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5D5C" w:rsidRDefault="006418DF" w:rsidP="00045B3E">
      <w:pPr>
        <w:jc w:val="center"/>
        <w:rPr>
          <w:rFonts w:ascii="Times New Roman" w:hAnsi="Times New Roman"/>
          <w:b/>
          <w:sz w:val="28"/>
          <w:szCs w:val="28"/>
        </w:rPr>
      </w:pPr>
      <w:bookmarkStart w:id="0" w:name="_GoBack"/>
      <w:bookmarkEnd w:id="0"/>
      <w:r>
        <w:rPr>
          <w:rFonts w:ascii="Times New Roman" w:hAnsi="Times New Roman"/>
          <w:noProof/>
          <w:sz w:val="28"/>
          <w:szCs w:val="28"/>
          <w:lang w:eastAsia="ru-RU"/>
        </w:rPr>
        <w:drawing>
          <wp:inline distT="0" distB="0" distL="0" distR="0">
            <wp:extent cx="6562725" cy="9029700"/>
            <wp:effectExtent l="0" t="0" r="9525" b="0"/>
            <wp:docPr id="1" name="Рисунок 1" descr="то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ом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62725" cy="9029700"/>
                    </a:xfrm>
                    <a:prstGeom prst="rect">
                      <a:avLst/>
                    </a:prstGeom>
                    <a:noFill/>
                    <a:ln>
                      <a:noFill/>
                    </a:ln>
                  </pic:spPr>
                </pic:pic>
              </a:graphicData>
            </a:graphic>
          </wp:inline>
        </w:drawing>
      </w:r>
    </w:p>
    <w:p w:rsidR="00E01243" w:rsidRDefault="00E01243" w:rsidP="00045B3E">
      <w:pPr>
        <w:jc w:val="center"/>
        <w:rPr>
          <w:rFonts w:ascii="Times New Roman" w:hAnsi="Times New Roman"/>
          <w:b/>
          <w:sz w:val="28"/>
          <w:szCs w:val="28"/>
        </w:rPr>
      </w:pPr>
    </w:p>
    <w:p w:rsidR="00E01243" w:rsidRDefault="00E01243" w:rsidP="00045B3E">
      <w:pPr>
        <w:jc w:val="center"/>
        <w:rPr>
          <w:rFonts w:ascii="Times New Roman" w:hAnsi="Times New Roman"/>
          <w:b/>
          <w:sz w:val="28"/>
          <w:szCs w:val="28"/>
        </w:rPr>
      </w:pPr>
    </w:p>
    <w:p w:rsidR="00045B3E" w:rsidRDefault="00045B3E" w:rsidP="00045B3E">
      <w:pPr>
        <w:jc w:val="center"/>
        <w:rPr>
          <w:rFonts w:ascii="Times New Roman" w:hAnsi="Times New Roman"/>
          <w:b/>
          <w:sz w:val="28"/>
          <w:szCs w:val="28"/>
        </w:rPr>
      </w:pPr>
      <w:r w:rsidRPr="00FB7788">
        <w:rPr>
          <w:rFonts w:ascii="Times New Roman" w:hAnsi="Times New Roman"/>
          <w:b/>
          <w:sz w:val="28"/>
          <w:szCs w:val="28"/>
        </w:rPr>
        <w:t>СОДЕРЖАНИЕ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741"/>
      </w:tblGrid>
      <w:tr w:rsidR="00045B3E" w:rsidRPr="00682CBC" w:rsidTr="007B5DD1">
        <w:tc>
          <w:tcPr>
            <w:tcW w:w="8756" w:type="dxa"/>
            <w:shd w:val="clear" w:color="auto" w:fill="auto"/>
            <w:vAlign w:val="center"/>
          </w:tcPr>
          <w:p w:rsidR="00045B3E" w:rsidRPr="007B5DD1" w:rsidRDefault="00045B3E" w:rsidP="00365D5C">
            <w:pPr>
              <w:spacing w:after="0" w:line="240" w:lineRule="auto"/>
              <w:jc w:val="both"/>
              <w:rPr>
                <w:rFonts w:ascii="Times New Roman" w:hAnsi="Times New Roman"/>
                <w:b/>
                <w:sz w:val="28"/>
                <w:szCs w:val="28"/>
                <w:lang w:eastAsia="ru-RU"/>
              </w:rPr>
            </w:pPr>
            <w:r w:rsidRPr="007B5DD1">
              <w:rPr>
                <w:rFonts w:ascii="Times New Roman" w:hAnsi="Times New Roman"/>
                <w:sz w:val="28"/>
                <w:szCs w:val="28"/>
                <w:lang w:eastAsia="ru-RU"/>
              </w:rPr>
              <w:t>Введение</w:t>
            </w:r>
          </w:p>
        </w:tc>
        <w:tc>
          <w:tcPr>
            <w:tcW w:w="741" w:type="dxa"/>
            <w:shd w:val="clear" w:color="auto" w:fill="auto"/>
            <w:vAlign w:val="center"/>
          </w:tcPr>
          <w:p w:rsidR="00045B3E" w:rsidRPr="007B5DD1" w:rsidRDefault="009F7475" w:rsidP="007B5DD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4</w:t>
            </w:r>
          </w:p>
        </w:tc>
      </w:tr>
      <w:tr w:rsidR="00045B3E" w:rsidRPr="00682CBC" w:rsidTr="007B5DD1">
        <w:tc>
          <w:tcPr>
            <w:tcW w:w="8756" w:type="dxa"/>
            <w:shd w:val="clear" w:color="auto" w:fill="auto"/>
            <w:vAlign w:val="center"/>
          </w:tcPr>
          <w:p w:rsidR="00045B3E" w:rsidRPr="007B5DD1" w:rsidRDefault="00045B3E" w:rsidP="00365D5C">
            <w:pPr>
              <w:spacing w:after="0" w:line="240" w:lineRule="auto"/>
              <w:jc w:val="both"/>
              <w:rPr>
                <w:rFonts w:ascii="Times New Roman" w:hAnsi="Times New Roman"/>
                <w:b/>
                <w:sz w:val="28"/>
                <w:szCs w:val="28"/>
                <w:lang w:eastAsia="ru-RU"/>
              </w:rPr>
            </w:pPr>
            <w:r w:rsidRPr="007B5DD1">
              <w:rPr>
                <w:rFonts w:ascii="Times New Roman" w:hAnsi="Times New Roman"/>
                <w:sz w:val="28"/>
                <w:szCs w:val="28"/>
                <w:lang w:eastAsia="ru-RU"/>
              </w:rPr>
              <w:t xml:space="preserve">1. Характеристика </w:t>
            </w:r>
            <w:r w:rsidR="00967F2B">
              <w:rPr>
                <w:rFonts w:ascii="Times New Roman" w:hAnsi="Times New Roman"/>
                <w:sz w:val="28"/>
                <w:szCs w:val="28"/>
                <w:lang w:eastAsia="ru-RU"/>
              </w:rPr>
              <w:t>Марьянского</w:t>
            </w:r>
            <w:r w:rsidRPr="007B5DD1">
              <w:rPr>
                <w:rFonts w:ascii="Times New Roman" w:hAnsi="Times New Roman"/>
                <w:sz w:val="28"/>
                <w:szCs w:val="28"/>
                <w:lang w:eastAsia="ru-RU"/>
              </w:rPr>
              <w:t xml:space="preserve"> сельского поселения </w:t>
            </w:r>
            <w:r w:rsidR="00134EE2">
              <w:rPr>
                <w:rFonts w:ascii="Times New Roman" w:hAnsi="Times New Roman"/>
                <w:sz w:val="28"/>
                <w:szCs w:val="28"/>
                <w:lang w:eastAsia="ru-RU"/>
              </w:rPr>
              <w:t>К</w:t>
            </w:r>
            <w:r w:rsidR="00967F2B">
              <w:rPr>
                <w:rFonts w:ascii="Times New Roman" w:hAnsi="Times New Roman"/>
                <w:sz w:val="28"/>
                <w:szCs w:val="28"/>
                <w:lang w:eastAsia="ru-RU"/>
              </w:rPr>
              <w:t xml:space="preserve">расноармейского </w:t>
            </w:r>
            <w:r w:rsidRPr="007B5DD1">
              <w:rPr>
                <w:rFonts w:ascii="Times New Roman" w:hAnsi="Times New Roman"/>
                <w:sz w:val="28"/>
                <w:szCs w:val="28"/>
                <w:lang w:eastAsia="ru-RU"/>
              </w:rPr>
              <w:t>района</w:t>
            </w:r>
          </w:p>
        </w:tc>
        <w:tc>
          <w:tcPr>
            <w:tcW w:w="741" w:type="dxa"/>
            <w:shd w:val="clear" w:color="auto" w:fill="auto"/>
            <w:vAlign w:val="center"/>
          </w:tcPr>
          <w:p w:rsidR="00045B3E" w:rsidRPr="007B5DD1" w:rsidRDefault="009F7475" w:rsidP="007B5DD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6</w:t>
            </w:r>
          </w:p>
        </w:tc>
      </w:tr>
      <w:tr w:rsidR="00045B3E" w:rsidRPr="00682CBC" w:rsidTr="007B5DD1">
        <w:tc>
          <w:tcPr>
            <w:tcW w:w="8756" w:type="dxa"/>
            <w:shd w:val="clear" w:color="auto" w:fill="auto"/>
            <w:vAlign w:val="center"/>
          </w:tcPr>
          <w:p w:rsidR="00045B3E" w:rsidRPr="007B5DD1" w:rsidRDefault="00EB3E7E" w:rsidP="00365D5C">
            <w:pPr>
              <w:spacing w:after="0" w:line="240" w:lineRule="auto"/>
              <w:jc w:val="both"/>
              <w:rPr>
                <w:rFonts w:ascii="Times New Roman" w:hAnsi="Times New Roman"/>
                <w:b/>
                <w:sz w:val="28"/>
                <w:szCs w:val="28"/>
                <w:lang w:eastAsia="ru-RU"/>
              </w:rPr>
            </w:pPr>
            <w:r w:rsidRPr="007B5DD1">
              <w:rPr>
                <w:rFonts w:ascii="Times New Roman" w:hAnsi="Times New Roman"/>
                <w:sz w:val="28"/>
                <w:szCs w:val="28"/>
                <w:lang w:eastAsia="ru-RU"/>
              </w:rPr>
              <w:t xml:space="preserve">1.1. </w:t>
            </w:r>
            <w:r w:rsidR="00045B3E" w:rsidRPr="007B5DD1">
              <w:rPr>
                <w:rFonts w:ascii="Times New Roman" w:hAnsi="Times New Roman"/>
                <w:sz w:val="28"/>
                <w:szCs w:val="28"/>
                <w:lang w:eastAsia="ru-RU"/>
              </w:rPr>
              <w:t>Социально-экономическая характеристика поселения, характеристика градостроительной деятельности</w:t>
            </w:r>
          </w:p>
        </w:tc>
        <w:tc>
          <w:tcPr>
            <w:tcW w:w="741" w:type="dxa"/>
            <w:shd w:val="clear" w:color="auto" w:fill="auto"/>
            <w:vAlign w:val="center"/>
          </w:tcPr>
          <w:p w:rsidR="00045B3E" w:rsidRPr="007B5DD1" w:rsidRDefault="009F7475" w:rsidP="007B5DD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6</w:t>
            </w:r>
          </w:p>
        </w:tc>
      </w:tr>
      <w:tr w:rsidR="00045B3E" w:rsidRPr="00682CBC" w:rsidTr="007B5DD1">
        <w:tc>
          <w:tcPr>
            <w:tcW w:w="8756" w:type="dxa"/>
            <w:shd w:val="clear" w:color="auto" w:fill="auto"/>
            <w:vAlign w:val="center"/>
          </w:tcPr>
          <w:p w:rsidR="00045B3E" w:rsidRPr="007B5DD1" w:rsidRDefault="00045B3E" w:rsidP="00365D5C">
            <w:pPr>
              <w:spacing w:after="0" w:line="240" w:lineRule="auto"/>
              <w:jc w:val="both"/>
              <w:rPr>
                <w:rFonts w:ascii="Times New Roman" w:hAnsi="Times New Roman"/>
                <w:b/>
                <w:sz w:val="28"/>
                <w:szCs w:val="28"/>
                <w:lang w:eastAsia="ru-RU"/>
              </w:rPr>
            </w:pPr>
            <w:r w:rsidRPr="007B5DD1">
              <w:rPr>
                <w:rFonts w:ascii="Times New Roman" w:hAnsi="Times New Roman"/>
                <w:sz w:val="28"/>
                <w:szCs w:val="28"/>
                <w:lang w:eastAsia="ru-RU"/>
              </w:rPr>
              <w:t>1.2. Жилой фонд</w:t>
            </w:r>
          </w:p>
        </w:tc>
        <w:tc>
          <w:tcPr>
            <w:tcW w:w="741" w:type="dxa"/>
            <w:shd w:val="clear" w:color="auto" w:fill="auto"/>
            <w:vAlign w:val="center"/>
          </w:tcPr>
          <w:p w:rsidR="00045B3E" w:rsidRPr="007B5DD1" w:rsidRDefault="009F7475" w:rsidP="007B5DD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7</w:t>
            </w:r>
          </w:p>
        </w:tc>
      </w:tr>
      <w:tr w:rsidR="00045B3E" w:rsidRPr="00682CBC" w:rsidTr="007B5DD1">
        <w:tc>
          <w:tcPr>
            <w:tcW w:w="8756" w:type="dxa"/>
            <w:shd w:val="clear" w:color="auto" w:fill="auto"/>
            <w:vAlign w:val="center"/>
          </w:tcPr>
          <w:p w:rsidR="00045B3E" w:rsidRPr="007B5DD1" w:rsidRDefault="00045B3E" w:rsidP="00365D5C">
            <w:pPr>
              <w:spacing w:after="0" w:line="240" w:lineRule="auto"/>
              <w:jc w:val="both"/>
              <w:rPr>
                <w:rFonts w:ascii="Times New Roman" w:hAnsi="Times New Roman"/>
                <w:b/>
                <w:sz w:val="28"/>
                <w:szCs w:val="28"/>
                <w:lang w:eastAsia="ru-RU"/>
              </w:rPr>
            </w:pPr>
            <w:r w:rsidRPr="007B5DD1">
              <w:rPr>
                <w:rFonts w:ascii="Times New Roman" w:eastAsia="Arial Unicode MS" w:hAnsi="Times New Roman"/>
                <w:sz w:val="28"/>
                <w:szCs w:val="28"/>
                <w:lang w:eastAsia="ru-RU"/>
              </w:rPr>
              <w:t>1.3. Экономика</w:t>
            </w:r>
          </w:p>
        </w:tc>
        <w:tc>
          <w:tcPr>
            <w:tcW w:w="741" w:type="dxa"/>
            <w:shd w:val="clear" w:color="auto" w:fill="auto"/>
            <w:vAlign w:val="center"/>
          </w:tcPr>
          <w:p w:rsidR="00045B3E" w:rsidRPr="007B5DD1" w:rsidRDefault="009F7475" w:rsidP="007B5DD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8</w:t>
            </w:r>
          </w:p>
        </w:tc>
      </w:tr>
      <w:tr w:rsidR="00045B3E" w:rsidRPr="00682CBC" w:rsidTr="007B5DD1">
        <w:tc>
          <w:tcPr>
            <w:tcW w:w="8756" w:type="dxa"/>
            <w:shd w:val="clear" w:color="auto" w:fill="auto"/>
            <w:vAlign w:val="center"/>
          </w:tcPr>
          <w:p w:rsidR="00045B3E" w:rsidRPr="007B5DD1" w:rsidRDefault="00045B3E" w:rsidP="00365D5C">
            <w:pPr>
              <w:spacing w:after="0" w:line="240" w:lineRule="auto"/>
              <w:jc w:val="both"/>
              <w:rPr>
                <w:rFonts w:ascii="Times New Roman" w:eastAsia="Arial Unicode MS" w:hAnsi="Times New Roman"/>
                <w:sz w:val="28"/>
                <w:szCs w:val="28"/>
                <w:lang w:eastAsia="ru-RU"/>
              </w:rPr>
            </w:pPr>
            <w:r w:rsidRPr="007B5DD1">
              <w:rPr>
                <w:rFonts w:ascii="Times New Roman" w:hAnsi="Times New Roman"/>
                <w:sz w:val="28"/>
                <w:szCs w:val="28"/>
                <w:lang w:eastAsia="ru-RU"/>
              </w:rPr>
              <w:t xml:space="preserve">2. Характеристика сложившейся ситуации по организации дорожного движения на территории </w:t>
            </w:r>
            <w:r w:rsidR="00967F2B">
              <w:rPr>
                <w:rFonts w:ascii="Times New Roman" w:hAnsi="Times New Roman"/>
                <w:sz w:val="28"/>
                <w:szCs w:val="28"/>
                <w:lang w:eastAsia="ru-RU"/>
              </w:rPr>
              <w:t>Марьянского</w:t>
            </w:r>
            <w:r w:rsidRPr="007B5DD1">
              <w:rPr>
                <w:rFonts w:ascii="Times New Roman" w:hAnsi="Times New Roman"/>
                <w:sz w:val="28"/>
                <w:szCs w:val="28"/>
                <w:lang w:eastAsia="ru-RU"/>
              </w:rPr>
              <w:t xml:space="preserve"> сельского поселения</w:t>
            </w:r>
          </w:p>
        </w:tc>
        <w:tc>
          <w:tcPr>
            <w:tcW w:w="741" w:type="dxa"/>
            <w:shd w:val="clear" w:color="auto" w:fill="auto"/>
            <w:vAlign w:val="center"/>
          </w:tcPr>
          <w:p w:rsidR="00045B3E" w:rsidRPr="007B5DD1" w:rsidRDefault="009F7475" w:rsidP="007B5DD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10</w:t>
            </w:r>
          </w:p>
        </w:tc>
      </w:tr>
      <w:tr w:rsidR="00045B3E" w:rsidRPr="00682CBC" w:rsidTr="007B5DD1">
        <w:tc>
          <w:tcPr>
            <w:tcW w:w="8756" w:type="dxa"/>
            <w:shd w:val="clear" w:color="auto" w:fill="auto"/>
            <w:vAlign w:val="center"/>
          </w:tcPr>
          <w:p w:rsidR="00045B3E" w:rsidRPr="007B5DD1" w:rsidRDefault="00045B3E" w:rsidP="00365D5C">
            <w:pPr>
              <w:spacing w:after="0" w:line="240" w:lineRule="auto"/>
              <w:jc w:val="both"/>
              <w:rPr>
                <w:rFonts w:ascii="Times New Roman" w:eastAsia="Arial Unicode MS" w:hAnsi="Times New Roman"/>
                <w:sz w:val="28"/>
                <w:szCs w:val="28"/>
                <w:lang w:eastAsia="ru-RU"/>
              </w:rPr>
            </w:pPr>
            <w:r w:rsidRPr="007B5DD1">
              <w:rPr>
                <w:rFonts w:ascii="Times New Roman" w:hAnsi="Times New Roman"/>
                <w:sz w:val="28"/>
                <w:szCs w:val="28"/>
                <w:lang w:eastAsia="ru-RU"/>
              </w:rPr>
              <w:t>2.1. Описание  используемых методов  и средств  получения исходной информации</w:t>
            </w:r>
          </w:p>
        </w:tc>
        <w:tc>
          <w:tcPr>
            <w:tcW w:w="741" w:type="dxa"/>
            <w:shd w:val="clear" w:color="auto" w:fill="auto"/>
            <w:vAlign w:val="center"/>
          </w:tcPr>
          <w:p w:rsidR="00045B3E" w:rsidRPr="007B5DD1" w:rsidRDefault="009F7475" w:rsidP="007B5DD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10</w:t>
            </w:r>
          </w:p>
        </w:tc>
      </w:tr>
      <w:tr w:rsidR="00045B3E" w:rsidRPr="00682CBC" w:rsidTr="007B5DD1">
        <w:tc>
          <w:tcPr>
            <w:tcW w:w="8756" w:type="dxa"/>
            <w:shd w:val="clear" w:color="auto" w:fill="auto"/>
            <w:vAlign w:val="center"/>
          </w:tcPr>
          <w:p w:rsidR="00045B3E" w:rsidRPr="007B5DD1" w:rsidRDefault="00045B3E" w:rsidP="00365D5C">
            <w:pPr>
              <w:spacing w:after="0" w:line="240" w:lineRule="auto"/>
              <w:jc w:val="both"/>
              <w:rPr>
                <w:rFonts w:ascii="Times New Roman" w:eastAsia="Arial Unicode MS" w:hAnsi="Times New Roman"/>
                <w:sz w:val="28"/>
                <w:szCs w:val="28"/>
                <w:lang w:eastAsia="ru-RU"/>
              </w:rPr>
            </w:pPr>
            <w:r w:rsidRPr="007B5DD1">
              <w:rPr>
                <w:rFonts w:ascii="Times New Roman" w:hAnsi="Times New Roman"/>
                <w:sz w:val="28"/>
                <w:szCs w:val="28"/>
                <w:lang w:eastAsia="ru-RU"/>
              </w:rPr>
              <w:t>2.1.1. Методика проведения натурного обследования интенсивности движения и состава транспортного потока</w:t>
            </w:r>
          </w:p>
        </w:tc>
        <w:tc>
          <w:tcPr>
            <w:tcW w:w="741" w:type="dxa"/>
            <w:shd w:val="clear" w:color="auto" w:fill="auto"/>
            <w:vAlign w:val="center"/>
          </w:tcPr>
          <w:p w:rsidR="00045B3E" w:rsidRPr="007B5DD1" w:rsidRDefault="009F7475" w:rsidP="007B5DD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11</w:t>
            </w:r>
          </w:p>
        </w:tc>
      </w:tr>
      <w:tr w:rsidR="00045B3E" w:rsidRPr="00682CBC" w:rsidTr="007B5DD1">
        <w:tc>
          <w:tcPr>
            <w:tcW w:w="8756" w:type="dxa"/>
            <w:shd w:val="clear" w:color="auto" w:fill="auto"/>
            <w:vAlign w:val="center"/>
          </w:tcPr>
          <w:p w:rsidR="00045B3E" w:rsidRPr="007B5DD1" w:rsidRDefault="00045B3E" w:rsidP="00365D5C">
            <w:pPr>
              <w:spacing w:after="0" w:line="240" w:lineRule="auto"/>
              <w:jc w:val="both"/>
              <w:rPr>
                <w:rFonts w:ascii="Times New Roman" w:eastAsia="Arial Unicode MS" w:hAnsi="Times New Roman"/>
                <w:sz w:val="28"/>
                <w:szCs w:val="28"/>
                <w:lang w:eastAsia="ru-RU"/>
              </w:rPr>
            </w:pPr>
            <w:r w:rsidRPr="007B5DD1">
              <w:rPr>
                <w:rFonts w:ascii="Times New Roman" w:hAnsi="Times New Roman"/>
                <w:sz w:val="28"/>
                <w:szCs w:val="28"/>
                <w:lang w:eastAsia="ru-RU"/>
              </w:rPr>
              <w:t>2.1.2 Отчет о проведении натурного обследования</w:t>
            </w:r>
          </w:p>
        </w:tc>
        <w:tc>
          <w:tcPr>
            <w:tcW w:w="741" w:type="dxa"/>
            <w:shd w:val="clear" w:color="auto" w:fill="auto"/>
            <w:vAlign w:val="center"/>
          </w:tcPr>
          <w:p w:rsidR="00045B3E" w:rsidRPr="007B5DD1" w:rsidRDefault="009F7475" w:rsidP="007B5DD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12</w:t>
            </w:r>
          </w:p>
        </w:tc>
      </w:tr>
      <w:tr w:rsidR="00045B3E" w:rsidRPr="00682CBC" w:rsidTr="007B5DD1">
        <w:tc>
          <w:tcPr>
            <w:tcW w:w="8756" w:type="dxa"/>
            <w:shd w:val="clear" w:color="auto" w:fill="auto"/>
            <w:vAlign w:val="center"/>
          </w:tcPr>
          <w:p w:rsidR="00045B3E" w:rsidRPr="007B5DD1" w:rsidRDefault="00045B3E" w:rsidP="00365D5C">
            <w:pPr>
              <w:spacing w:after="0" w:line="240" w:lineRule="auto"/>
              <w:jc w:val="both"/>
              <w:rPr>
                <w:rFonts w:ascii="Times New Roman" w:eastAsia="Arial Unicode MS" w:hAnsi="Times New Roman"/>
                <w:sz w:val="28"/>
                <w:szCs w:val="28"/>
                <w:lang w:eastAsia="ru-RU"/>
              </w:rPr>
            </w:pPr>
            <w:r w:rsidRPr="007B5DD1">
              <w:rPr>
                <w:rFonts w:ascii="Times New Roman" w:hAnsi="Times New Roman"/>
                <w:sz w:val="28"/>
                <w:szCs w:val="28"/>
                <w:lang w:eastAsia="ru-RU"/>
              </w:rPr>
              <w:t xml:space="preserve">2.2. Результаты анализа  организационной деятельности органов государственной власти Краснодарского края и органов местного самоуправления  </w:t>
            </w:r>
            <w:r w:rsidR="00967F2B">
              <w:rPr>
                <w:rFonts w:ascii="Times New Roman" w:hAnsi="Times New Roman"/>
                <w:sz w:val="28"/>
                <w:szCs w:val="28"/>
                <w:lang w:eastAsia="ru-RU"/>
              </w:rPr>
              <w:t>Марьянского</w:t>
            </w:r>
            <w:r w:rsidRPr="007B5DD1">
              <w:rPr>
                <w:rFonts w:ascii="Times New Roman" w:hAnsi="Times New Roman"/>
                <w:sz w:val="28"/>
                <w:szCs w:val="28"/>
                <w:lang w:eastAsia="ru-RU"/>
              </w:rPr>
              <w:t xml:space="preserve"> сельского поселения   по организации дорожного движения</w:t>
            </w:r>
          </w:p>
        </w:tc>
        <w:tc>
          <w:tcPr>
            <w:tcW w:w="741" w:type="dxa"/>
            <w:shd w:val="clear" w:color="auto" w:fill="auto"/>
            <w:vAlign w:val="center"/>
          </w:tcPr>
          <w:p w:rsidR="00045B3E" w:rsidRPr="007B5DD1" w:rsidRDefault="009F7475" w:rsidP="007B5DD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23</w:t>
            </w:r>
          </w:p>
        </w:tc>
      </w:tr>
      <w:tr w:rsidR="00045B3E" w:rsidRPr="00682CBC" w:rsidTr="007B5DD1">
        <w:tc>
          <w:tcPr>
            <w:tcW w:w="8756" w:type="dxa"/>
            <w:shd w:val="clear" w:color="auto" w:fill="auto"/>
            <w:vAlign w:val="center"/>
          </w:tcPr>
          <w:p w:rsidR="00045B3E" w:rsidRPr="007B5DD1" w:rsidRDefault="00045B3E" w:rsidP="00365D5C">
            <w:pPr>
              <w:spacing w:after="0" w:line="240" w:lineRule="auto"/>
              <w:jc w:val="both"/>
              <w:rPr>
                <w:rFonts w:ascii="Times New Roman" w:eastAsia="Arial Unicode MS" w:hAnsi="Times New Roman"/>
                <w:sz w:val="28"/>
                <w:szCs w:val="28"/>
                <w:lang w:eastAsia="ru-RU"/>
              </w:rPr>
            </w:pPr>
            <w:r w:rsidRPr="007B5DD1">
              <w:rPr>
                <w:rFonts w:ascii="Times New Roman" w:hAnsi="Times New Roman"/>
                <w:sz w:val="28"/>
                <w:szCs w:val="28"/>
                <w:lang w:eastAsia="ru-RU"/>
              </w:rPr>
              <w:t>2.2.1.  Содержание организационной деятельности органов государственной власти субъекта Российской Федерации и органов местного самоуправления по организации дорожного движения</w:t>
            </w:r>
          </w:p>
        </w:tc>
        <w:tc>
          <w:tcPr>
            <w:tcW w:w="741" w:type="dxa"/>
            <w:shd w:val="clear" w:color="auto" w:fill="auto"/>
            <w:vAlign w:val="center"/>
          </w:tcPr>
          <w:p w:rsidR="00045B3E" w:rsidRPr="007B5DD1" w:rsidRDefault="009F7475" w:rsidP="007B5DD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23</w:t>
            </w:r>
          </w:p>
        </w:tc>
      </w:tr>
      <w:tr w:rsidR="00045B3E" w:rsidRPr="00682CBC" w:rsidTr="007B5DD1">
        <w:tc>
          <w:tcPr>
            <w:tcW w:w="8756" w:type="dxa"/>
            <w:shd w:val="clear" w:color="auto" w:fill="auto"/>
            <w:vAlign w:val="center"/>
          </w:tcPr>
          <w:p w:rsidR="00045B3E" w:rsidRPr="007B5DD1" w:rsidRDefault="00045B3E" w:rsidP="00365D5C">
            <w:pPr>
              <w:spacing w:after="0" w:line="240" w:lineRule="auto"/>
              <w:jc w:val="both"/>
              <w:rPr>
                <w:rFonts w:ascii="Times New Roman" w:eastAsia="Arial Unicode MS" w:hAnsi="Times New Roman"/>
                <w:sz w:val="28"/>
                <w:szCs w:val="28"/>
                <w:lang w:eastAsia="ru-RU"/>
              </w:rPr>
            </w:pPr>
            <w:r w:rsidRPr="007B5DD1">
              <w:rPr>
                <w:rFonts w:ascii="Times New Roman" w:hAnsi="Times New Roman"/>
                <w:sz w:val="28"/>
                <w:szCs w:val="28"/>
                <w:lang w:eastAsia="ru-RU"/>
              </w:rPr>
              <w:t xml:space="preserve">2.2.1.1. Реализация региональной и муниципальной политики в области организации дорожного движения на территории </w:t>
            </w:r>
            <w:r w:rsidR="00967F2B">
              <w:rPr>
                <w:rFonts w:ascii="Times New Roman" w:hAnsi="Times New Roman"/>
                <w:sz w:val="28"/>
                <w:szCs w:val="28"/>
                <w:lang w:eastAsia="ru-RU"/>
              </w:rPr>
              <w:t>Марьянского</w:t>
            </w:r>
            <w:r w:rsidRPr="007B5DD1">
              <w:rPr>
                <w:rFonts w:ascii="Times New Roman" w:hAnsi="Times New Roman"/>
                <w:sz w:val="28"/>
                <w:szCs w:val="28"/>
                <w:lang w:eastAsia="ru-RU"/>
              </w:rPr>
              <w:t xml:space="preserve"> сельского поселения</w:t>
            </w:r>
          </w:p>
        </w:tc>
        <w:tc>
          <w:tcPr>
            <w:tcW w:w="741" w:type="dxa"/>
            <w:shd w:val="clear" w:color="auto" w:fill="auto"/>
            <w:vAlign w:val="center"/>
          </w:tcPr>
          <w:p w:rsidR="00045B3E" w:rsidRPr="007B5DD1" w:rsidRDefault="009F7475" w:rsidP="007B5DD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23</w:t>
            </w:r>
          </w:p>
        </w:tc>
      </w:tr>
      <w:tr w:rsidR="00045B3E" w:rsidRPr="00682CBC" w:rsidTr="007B5DD1">
        <w:tc>
          <w:tcPr>
            <w:tcW w:w="8756" w:type="dxa"/>
            <w:shd w:val="clear" w:color="auto" w:fill="auto"/>
            <w:vAlign w:val="center"/>
          </w:tcPr>
          <w:p w:rsidR="00045B3E" w:rsidRPr="007B5DD1" w:rsidRDefault="00045B3E" w:rsidP="00365D5C">
            <w:pPr>
              <w:spacing w:after="0" w:line="240" w:lineRule="auto"/>
              <w:jc w:val="both"/>
              <w:rPr>
                <w:rFonts w:ascii="Times New Roman" w:eastAsia="Arial Unicode MS" w:hAnsi="Times New Roman"/>
                <w:sz w:val="28"/>
                <w:szCs w:val="28"/>
                <w:lang w:eastAsia="ru-RU"/>
              </w:rPr>
            </w:pPr>
            <w:r w:rsidRPr="007B5DD1">
              <w:rPr>
                <w:rFonts w:ascii="Times New Roman" w:hAnsi="Times New Roman"/>
                <w:sz w:val="28"/>
                <w:szCs w:val="28"/>
                <w:lang w:eastAsia="ru-RU"/>
              </w:rPr>
              <w:t>2.2.1.2. Организация и мониторинг дорожного движения на автомобильных дорогах регионального или межмуниципального значения, а также местного значения, расположенных в границах муниципальных образований, за исключением автомобильных дорог федерального значения</w:t>
            </w:r>
          </w:p>
        </w:tc>
        <w:tc>
          <w:tcPr>
            <w:tcW w:w="741" w:type="dxa"/>
            <w:shd w:val="clear" w:color="auto" w:fill="auto"/>
            <w:vAlign w:val="center"/>
          </w:tcPr>
          <w:p w:rsidR="00045B3E" w:rsidRPr="007B5DD1" w:rsidRDefault="009F7475" w:rsidP="007B5DD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27</w:t>
            </w:r>
          </w:p>
        </w:tc>
      </w:tr>
      <w:tr w:rsidR="00045B3E" w:rsidRPr="00682CBC" w:rsidTr="007B5DD1">
        <w:tc>
          <w:tcPr>
            <w:tcW w:w="8756" w:type="dxa"/>
            <w:shd w:val="clear" w:color="auto" w:fill="auto"/>
            <w:vAlign w:val="center"/>
          </w:tcPr>
          <w:p w:rsidR="00045B3E" w:rsidRPr="007B5DD1" w:rsidRDefault="00045B3E" w:rsidP="00365D5C">
            <w:pPr>
              <w:spacing w:after="0" w:line="240" w:lineRule="auto"/>
              <w:jc w:val="both"/>
              <w:rPr>
                <w:rFonts w:ascii="Times New Roman" w:eastAsia="Arial Unicode MS" w:hAnsi="Times New Roman"/>
                <w:sz w:val="28"/>
                <w:szCs w:val="28"/>
                <w:lang w:eastAsia="ru-RU"/>
              </w:rPr>
            </w:pPr>
            <w:r w:rsidRPr="007B5DD1">
              <w:rPr>
                <w:rFonts w:ascii="Times New Roman" w:hAnsi="Times New Roman"/>
                <w:sz w:val="28"/>
                <w:szCs w:val="28"/>
                <w:lang w:eastAsia="ru-RU"/>
              </w:rPr>
              <w:t>2.2.1.3. Ведение учета основных параметров дорожного движения на территории муниципального образования</w:t>
            </w:r>
          </w:p>
        </w:tc>
        <w:tc>
          <w:tcPr>
            <w:tcW w:w="741" w:type="dxa"/>
            <w:shd w:val="clear" w:color="auto" w:fill="auto"/>
            <w:vAlign w:val="center"/>
          </w:tcPr>
          <w:p w:rsidR="00045B3E" w:rsidRPr="007B5DD1" w:rsidRDefault="009F7475" w:rsidP="007B5DD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28</w:t>
            </w:r>
          </w:p>
        </w:tc>
      </w:tr>
      <w:tr w:rsidR="00045B3E" w:rsidRPr="00682CBC" w:rsidTr="007B5DD1">
        <w:tc>
          <w:tcPr>
            <w:tcW w:w="8756" w:type="dxa"/>
            <w:shd w:val="clear" w:color="auto" w:fill="auto"/>
            <w:vAlign w:val="center"/>
          </w:tcPr>
          <w:p w:rsidR="00045B3E" w:rsidRPr="007B5DD1" w:rsidRDefault="00045B3E" w:rsidP="00365D5C">
            <w:pPr>
              <w:spacing w:after="0" w:line="240" w:lineRule="auto"/>
              <w:jc w:val="both"/>
              <w:rPr>
                <w:rFonts w:ascii="Times New Roman" w:eastAsia="Arial Unicode MS" w:hAnsi="Times New Roman"/>
                <w:sz w:val="28"/>
                <w:szCs w:val="28"/>
                <w:lang w:eastAsia="ru-RU"/>
              </w:rPr>
            </w:pPr>
            <w:r w:rsidRPr="007B5DD1">
              <w:rPr>
                <w:rFonts w:ascii="Times New Roman" w:hAnsi="Times New Roman"/>
                <w:sz w:val="28"/>
                <w:szCs w:val="28"/>
                <w:lang w:eastAsia="ru-RU"/>
              </w:rPr>
              <w:t>2.2.1.4. Содержание технических средств организации дорожного движения на автомобильных дорогах</w:t>
            </w:r>
          </w:p>
        </w:tc>
        <w:tc>
          <w:tcPr>
            <w:tcW w:w="741" w:type="dxa"/>
            <w:shd w:val="clear" w:color="auto" w:fill="auto"/>
            <w:vAlign w:val="center"/>
          </w:tcPr>
          <w:p w:rsidR="00045B3E" w:rsidRPr="007B5DD1" w:rsidRDefault="009F7475" w:rsidP="007B5DD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28</w:t>
            </w:r>
          </w:p>
        </w:tc>
      </w:tr>
      <w:tr w:rsidR="00045B3E" w:rsidRPr="00682CBC" w:rsidTr="007B5DD1">
        <w:tc>
          <w:tcPr>
            <w:tcW w:w="8756" w:type="dxa"/>
            <w:shd w:val="clear" w:color="auto" w:fill="auto"/>
            <w:vAlign w:val="center"/>
          </w:tcPr>
          <w:p w:rsidR="00045B3E" w:rsidRPr="007B5DD1" w:rsidRDefault="00045B3E" w:rsidP="00365D5C">
            <w:pPr>
              <w:spacing w:after="0" w:line="240" w:lineRule="auto"/>
              <w:jc w:val="both"/>
              <w:rPr>
                <w:rFonts w:ascii="Times New Roman" w:eastAsia="Arial Unicode MS" w:hAnsi="Times New Roman"/>
                <w:sz w:val="28"/>
                <w:szCs w:val="28"/>
                <w:lang w:eastAsia="ru-RU"/>
              </w:rPr>
            </w:pPr>
            <w:r w:rsidRPr="007B5DD1">
              <w:rPr>
                <w:rFonts w:ascii="Times New Roman" w:hAnsi="Times New Roman"/>
                <w:sz w:val="28"/>
                <w:szCs w:val="28"/>
                <w:lang w:eastAsia="ru-RU"/>
              </w:rPr>
              <w:t>1.2.1.5. Ведение реестра парковок общего пользования на территориях муниципальных образований</w:t>
            </w:r>
          </w:p>
        </w:tc>
        <w:tc>
          <w:tcPr>
            <w:tcW w:w="741" w:type="dxa"/>
            <w:shd w:val="clear" w:color="auto" w:fill="auto"/>
            <w:vAlign w:val="center"/>
          </w:tcPr>
          <w:p w:rsidR="00045B3E" w:rsidRPr="007B5DD1" w:rsidRDefault="009F7475" w:rsidP="007B5DD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30</w:t>
            </w:r>
          </w:p>
        </w:tc>
      </w:tr>
      <w:tr w:rsidR="00045B3E" w:rsidRPr="00682CBC" w:rsidTr="007B5DD1">
        <w:tc>
          <w:tcPr>
            <w:tcW w:w="8756" w:type="dxa"/>
            <w:shd w:val="clear" w:color="auto" w:fill="auto"/>
            <w:vAlign w:val="center"/>
          </w:tcPr>
          <w:p w:rsidR="00045B3E" w:rsidRPr="007B5DD1" w:rsidRDefault="00045B3E" w:rsidP="00365D5C">
            <w:pPr>
              <w:spacing w:after="0" w:line="240" w:lineRule="auto"/>
              <w:jc w:val="both"/>
              <w:rPr>
                <w:rFonts w:ascii="Times New Roman" w:eastAsia="Arial Unicode MS" w:hAnsi="Times New Roman"/>
                <w:sz w:val="28"/>
                <w:szCs w:val="28"/>
                <w:lang w:eastAsia="ru-RU"/>
              </w:rPr>
            </w:pPr>
            <w:r w:rsidRPr="007B5DD1">
              <w:rPr>
                <w:rFonts w:ascii="Times New Roman" w:hAnsi="Times New Roman"/>
                <w:sz w:val="28"/>
                <w:szCs w:val="28"/>
                <w:lang w:eastAsia="ru-RU"/>
              </w:rPr>
              <w:t>2.2.2. Анализ организационной деятельности органов местного самоуправления по организации дорожного движения</w:t>
            </w:r>
          </w:p>
        </w:tc>
        <w:tc>
          <w:tcPr>
            <w:tcW w:w="741" w:type="dxa"/>
            <w:shd w:val="clear" w:color="auto" w:fill="auto"/>
            <w:vAlign w:val="center"/>
          </w:tcPr>
          <w:p w:rsidR="00045B3E" w:rsidRPr="007B5DD1" w:rsidRDefault="009F7475" w:rsidP="007B5DD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30</w:t>
            </w:r>
          </w:p>
        </w:tc>
      </w:tr>
      <w:tr w:rsidR="00045B3E" w:rsidRPr="00682CBC" w:rsidTr="007B5DD1">
        <w:tc>
          <w:tcPr>
            <w:tcW w:w="8756" w:type="dxa"/>
            <w:shd w:val="clear" w:color="auto" w:fill="auto"/>
            <w:vAlign w:val="center"/>
          </w:tcPr>
          <w:p w:rsidR="00045B3E" w:rsidRPr="007B5DD1" w:rsidRDefault="00045B3E" w:rsidP="00365D5C">
            <w:pPr>
              <w:spacing w:after="0" w:line="240" w:lineRule="auto"/>
              <w:jc w:val="both"/>
              <w:rPr>
                <w:rFonts w:ascii="Times New Roman" w:eastAsia="Arial Unicode MS" w:hAnsi="Times New Roman"/>
                <w:sz w:val="28"/>
                <w:szCs w:val="28"/>
                <w:lang w:eastAsia="ru-RU"/>
              </w:rPr>
            </w:pPr>
            <w:r w:rsidRPr="007B5DD1">
              <w:rPr>
                <w:rFonts w:ascii="Times New Roman" w:hAnsi="Times New Roman"/>
                <w:sz w:val="28"/>
                <w:szCs w:val="28"/>
                <w:lang w:eastAsia="ru-RU"/>
              </w:rPr>
              <w:t>2.3. Результаты анализа нормативного правового и информационного обеспечения деятельности в сфере ОДД</w:t>
            </w:r>
          </w:p>
        </w:tc>
        <w:tc>
          <w:tcPr>
            <w:tcW w:w="741" w:type="dxa"/>
            <w:shd w:val="clear" w:color="auto" w:fill="auto"/>
            <w:vAlign w:val="center"/>
          </w:tcPr>
          <w:p w:rsidR="00045B3E" w:rsidRPr="007B5DD1" w:rsidRDefault="009F7475" w:rsidP="007B5DD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31</w:t>
            </w:r>
          </w:p>
        </w:tc>
      </w:tr>
      <w:tr w:rsidR="00045B3E" w:rsidRPr="00682CBC" w:rsidTr="007B5DD1">
        <w:tc>
          <w:tcPr>
            <w:tcW w:w="8756" w:type="dxa"/>
            <w:shd w:val="clear" w:color="auto" w:fill="auto"/>
            <w:vAlign w:val="center"/>
          </w:tcPr>
          <w:p w:rsidR="00045B3E" w:rsidRPr="007B5DD1" w:rsidRDefault="00045B3E" w:rsidP="00365D5C">
            <w:pPr>
              <w:spacing w:after="0" w:line="240" w:lineRule="auto"/>
              <w:jc w:val="both"/>
              <w:rPr>
                <w:rFonts w:ascii="Times New Roman" w:hAnsi="Times New Roman"/>
                <w:sz w:val="28"/>
                <w:szCs w:val="28"/>
                <w:lang w:eastAsia="ru-RU"/>
              </w:rPr>
            </w:pPr>
            <w:r w:rsidRPr="007B5DD1">
              <w:rPr>
                <w:rFonts w:ascii="Times New Roman" w:hAnsi="Times New Roman"/>
                <w:sz w:val="28"/>
                <w:szCs w:val="28"/>
                <w:lang w:eastAsia="ru-RU"/>
              </w:rPr>
              <w:t>2.4. Результаты анализа имеющихся документов территориального планирования</w:t>
            </w:r>
          </w:p>
          <w:p w:rsidR="00045B3E" w:rsidRPr="007B5DD1" w:rsidRDefault="00045B3E" w:rsidP="00365D5C">
            <w:pPr>
              <w:spacing w:after="0" w:line="240" w:lineRule="auto"/>
              <w:jc w:val="both"/>
              <w:rPr>
                <w:rFonts w:ascii="Times New Roman" w:eastAsia="Arial Unicode MS" w:hAnsi="Times New Roman"/>
                <w:sz w:val="28"/>
                <w:szCs w:val="28"/>
                <w:lang w:eastAsia="ru-RU"/>
              </w:rPr>
            </w:pPr>
            <w:r w:rsidRPr="007B5DD1">
              <w:rPr>
                <w:rFonts w:ascii="Times New Roman" w:hAnsi="Times New Roman"/>
                <w:sz w:val="28"/>
                <w:szCs w:val="28"/>
                <w:lang w:eastAsia="ru-RU"/>
              </w:rPr>
              <w:t xml:space="preserve"> и документации по планировке территории, документов стратегического планирования</w:t>
            </w:r>
          </w:p>
        </w:tc>
        <w:tc>
          <w:tcPr>
            <w:tcW w:w="741" w:type="dxa"/>
            <w:shd w:val="clear" w:color="auto" w:fill="auto"/>
            <w:vAlign w:val="center"/>
          </w:tcPr>
          <w:p w:rsidR="00045B3E" w:rsidRPr="007B5DD1" w:rsidRDefault="009F7475" w:rsidP="007B5DD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33</w:t>
            </w:r>
          </w:p>
        </w:tc>
      </w:tr>
      <w:tr w:rsidR="00045B3E" w:rsidRPr="00682CBC" w:rsidTr="007B5DD1">
        <w:tc>
          <w:tcPr>
            <w:tcW w:w="8756" w:type="dxa"/>
            <w:shd w:val="clear" w:color="auto" w:fill="auto"/>
            <w:vAlign w:val="center"/>
          </w:tcPr>
          <w:p w:rsidR="00045B3E" w:rsidRPr="007B5DD1" w:rsidRDefault="00045B3E" w:rsidP="00365D5C">
            <w:pPr>
              <w:spacing w:after="0" w:line="240" w:lineRule="auto"/>
              <w:jc w:val="both"/>
              <w:rPr>
                <w:rFonts w:ascii="Times New Roman" w:eastAsia="Arial Unicode MS" w:hAnsi="Times New Roman"/>
                <w:sz w:val="28"/>
                <w:szCs w:val="28"/>
                <w:lang w:eastAsia="ru-RU"/>
              </w:rPr>
            </w:pPr>
            <w:r w:rsidRPr="007B5DD1">
              <w:rPr>
                <w:rFonts w:ascii="Times New Roman" w:hAnsi="Times New Roman"/>
                <w:sz w:val="28"/>
                <w:szCs w:val="28"/>
                <w:lang w:eastAsia="ru-RU"/>
              </w:rPr>
              <w:t>2.4.1. Анализ имеющихся документов территориального планирования</w:t>
            </w:r>
          </w:p>
        </w:tc>
        <w:tc>
          <w:tcPr>
            <w:tcW w:w="741" w:type="dxa"/>
            <w:shd w:val="clear" w:color="auto" w:fill="auto"/>
            <w:vAlign w:val="center"/>
          </w:tcPr>
          <w:p w:rsidR="00045B3E" w:rsidRPr="007B5DD1" w:rsidRDefault="009F7475" w:rsidP="007B5DD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34</w:t>
            </w:r>
          </w:p>
        </w:tc>
      </w:tr>
      <w:tr w:rsidR="00045B3E" w:rsidRPr="00682CBC" w:rsidTr="007B5DD1">
        <w:tc>
          <w:tcPr>
            <w:tcW w:w="8756" w:type="dxa"/>
            <w:shd w:val="clear" w:color="auto" w:fill="auto"/>
            <w:vAlign w:val="center"/>
          </w:tcPr>
          <w:p w:rsidR="00045B3E" w:rsidRPr="007B5DD1" w:rsidRDefault="00045B3E" w:rsidP="00365D5C">
            <w:pPr>
              <w:spacing w:after="0" w:line="240" w:lineRule="auto"/>
              <w:jc w:val="both"/>
              <w:rPr>
                <w:rFonts w:ascii="Times New Roman" w:eastAsia="Arial Unicode MS" w:hAnsi="Times New Roman"/>
                <w:sz w:val="28"/>
                <w:szCs w:val="28"/>
                <w:lang w:eastAsia="ru-RU"/>
              </w:rPr>
            </w:pPr>
            <w:r w:rsidRPr="007B5DD1">
              <w:rPr>
                <w:rFonts w:ascii="Times New Roman" w:hAnsi="Times New Roman"/>
                <w:sz w:val="28"/>
                <w:szCs w:val="28"/>
                <w:lang w:eastAsia="ru-RU"/>
              </w:rPr>
              <w:t xml:space="preserve">2.4.1.1. Анализ Генерального плана </w:t>
            </w:r>
            <w:r w:rsidR="00967F2B">
              <w:rPr>
                <w:rFonts w:ascii="Times New Roman" w:hAnsi="Times New Roman"/>
                <w:sz w:val="28"/>
                <w:szCs w:val="28"/>
                <w:lang w:eastAsia="ru-RU"/>
              </w:rPr>
              <w:t>Марьянского</w:t>
            </w:r>
            <w:r w:rsidRPr="007B5DD1">
              <w:rPr>
                <w:rFonts w:ascii="Times New Roman" w:hAnsi="Times New Roman"/>
                <w:sz w:val="28"/>
                <w:szCs w:val="28"/>
                <w:lang w:eastAsia="ru-RU"/>
              </w:rPr>
              <w:t xml:space="preserve"> сельского поселения</w:t>
            </w:r>
          </w:p>
        </w:tc>
        <w:tc>
          <w:tcPr>
            <w:tcW w:w="741" w:type="dxa"/>
            <w:shd w:val="clear" w:color="auto" w:fill="auto"/>
            <w:vAlign w:val="center"/>
          </w:tcPr>
          <w:p w:rsidR="00045B3E" w:rsidRPr="007B5DD1" w:rsidRDefault="009F7475" w:rsidP="007B5DD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34</w:t>
            </w:r>
          </w:p>
        </w:tc>
      </w:tr>
      <w:tr w:rsidR="00045B3E" w:rsidRPr="00682CBC" w:rsidTr="007B5DD1">
        <w:tc>
          <w:tcPr>
            <w:tcW w:w="8756" w:type="dxa"/>
            <w:shd w:val="clear" w:color="auto" w:fill="auto"/>
            <w:vAlign w:val="center"/>
          </w:tcPr>
          <w:p w:rsidR="00045B3E" w:rsidRPr="007B5DD1" w:rsidRDefault="00045B3E" w:rsidP="00365D5C">
            <w:pPr>
              <w:spacing w:after="0" w:line="240" w:lineRule="auto"/>
              <w:jc w:val="both"/>
              <w:rPr>
                <w:rFonts w:ascii="Times New Roman" w:eastAsia="Arial Unicode MS" w:hAnsi="Times New Roman"/>
                <w:sz w:val="28"/>
                <w:szCs w:val="28"/>
                <w:lang w:eastAsia="ru-RU"/>
              </w:rPr>
            </w:pPr>
            <w:r w:rsidRPr="007B5DD1">
              <w:rPr>
                <w:rFonts w:ascii="Times New Roman" w:hAnsi="Times New Roman"/>
                <w:sz w:val="28"/>
                <w:szCs w:val="28"/>
                <w:lang w:eastAsia="ru-RU"/>
              </w:rPr>
              <w:t>2.4.1.2. Анализ имеющейся документации по планировке территории</w:t>
            </w:r>
          </w:p>
        </w:tc>
        <w:tc>
          <w:tcPr>
            <w:tcW w:w="741" w:type="dxa"/>
            <w:shd w:val="clear" w:color="auto" w:fill="auto"/>
            <w:vAlign w:val="center"/>
          </w:tcPr>
          <w:p w:rsidR="00045B3E" w:rsidRPr="007B5DD1" w:rsidRDefault="009F7475" w:rsidP="007B5DD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37</w:t>
            </w:r>
          </w:p>
        </w:tc>
      </w:tr>
      <w:tr w:rsidR="00045B3E" w:rsidRPr="00682CBC" w:rsidTr="007B5DD1">
        <w:tc>
          <w:tcPr>
            <w:tcW w:w="8756" w:type="dxa"/>
            <w:shd w:val="clear" w:color="auto" w:fill="auto"/>
            <w:vAlign w:val="center"/>
          </w:tcPr>
          <w:p w:rsidR="00045B3E" w:rsidRPr="007B5DD1" w:rsidRDefault="00045B3E" w:rsidP="00365D5C">
            <w:pPr>
              <w:spacing w:after="0" w:line="240" w:lineRule="auto"/>
              <w:jc w:val="both"/>
              <w:rPr>
                <w:rFonts w:ascii="Times New Roman" w:eastAsia="Arial Unicode MS" w:hAnsi="Times New Roman"/>
                <w:sz w:val="28"/>
                <w:szCs w:val="28"/>
                <w:lang w:eastAsia="ru-RU"/>
              </w:rPr>
            </w:pPr>
            <w:r w:rsidRPr="007B5DD1">
              <w:rPr>
                <w:rFonts w:ascii="Times New Roman" w:hAnsi="Times New Roman"/>
                <w:sz w:val="28"/>
                <w:szCs w:val="28"/>
                <w:lang w:eastAsia="ru-RU"/>
              </w:rPr>
              <w:t>2.4.1.3. Анализ документов стратегического планирования</w:t>
            </w:r>
          </w:p>
        </w:tc>
        <w:tc>
          <w:tcPr>
            <w:tcW w:w="741" w:type="dxa"/>
            <w:shd w:val="clear" w:color="auto" w:fill="auto"/>
            <w:vAlign w:val="center"/>
          </w:tcPr>
          <w:p w:rsidR="00045B3E" w:rsidRPr="007B5DD1" w:rsidRDefault="009F7475" w:rsidP="007B5DD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38</w:t>
            </w:r>
          </w:p>
        </w:tc>
      </w:tr>
      <w:tr w:rsidR="00045B3E" w:rsidRPr="00682CBC" w:rsidTr="007B5DD1">
        <w:tc>
          <w:tcPr>
            <w:tcW w:w="8756" w:type="dxa"/>
            <w:shd w:val="clear" w:color="auto" w:fill="auto"/>
            <w:vAlign w:val="center"/>
          </w:tcPr>
          <w:p w:rsidR="00045B3E" w:rsidRPr="007B5DD1" w:rsidRDefault="00045B3E" w:rsidP="00365D5C">
            <w:pPr>
              <w:spacing w:after="0" w:line="240" w:lineRule="auto"/>
              <w:jc w:val="both"/>
              <w:rPr>
                <w:rFonts w:ascii="Times New Roman" w:eastAsia="Arial Unicode MS" w:hAnsi="Times New Roman"/>
                <w:sz w:val="28"/>
                <w:szCs w:val="28"/>
                <w:lang w:eastAsia="ru-RU"/>
              </w:rPr>
            </w:pPr>
            <w:r w:rsidRPr="007B5DD1">
              <w:rPr>
                <w:rFonts w:ascii="Times New Roman" w:hAnsi="Times New Roman"/>
                <w:sz w:val="28"/>
                <w:szCs w:val="28"/>
                <w:lang w:eastAsia="ru-RU"/>
              </w:rPr>
              <w:t>2.5. Описание основных элементов дорог, их пересечений и примыканий, включая геометрические параметры элементов дороги, транспортно-эксплуатационной характеристики</w:t>
            </w:r>
          </w:p>
        </w:tc>
        <w:tc>
          <w:tcPr>
            <w:tcW w:w="741" w:type="dxa"/>
            <w:shd w:val="clear" w:color="auto" w:fill="auto"/>
            <w:vAlign w:val="center"/>
          </w:tcPr>
          <w:p w:rsidR="00045B3E" w:rsidRPr="007B5DD1" w:rsidRDefault="009F7475" w:rsidP="007B5DD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40</w:t>
            </w:r>
          </w:p>
        </w:tc>
      </w:tr>
      <w:tr w:rsidR="00045B3E" w:rsidRPr="00682CBC" w:rsidTr="007B5DD1">
        <w:tc>
          <w:tcPr>
            <w:tcW w:w="8756" w:type="dxa"/>
            <w:shd w:val="clear" w:color="auto" w:fill="auto"/>
            <w:vAlign w:val="center"/>
          </w:tcPr>
          <w:p w:rsidR="00045B3E" w:rsidRPr="007B5DD1" w:rsidRDefault="00045B3E" w:rsidP="00365D5C">
            <w:pPr>
              <w:spacing w:after="0" w:line="240" w:lineRule="auto"/>
              <w:jc w:val="both"/>
              <w:rPr>
                <w:rFonts w:ascii="Times New Roman" w:eastAsia="Arial Unicode MS" w:hAnsi="Times New Roman"/>
                <w:sz w:val="28"/>
                <w:szCs w:val="28"/>
                <w:lang w:eastAsia="ru-RU"/>
              </w:rPr>
            </w:pPr>
            <w:r w:rsidRPr="007B5DD1">
              <w:rPr>
                <w:rFonts w:ascii="Times New Roman" w:hAnsi="Times New Roman"/>
                <w:sz w:val="28"/>
                <w:szCs w:val="28"/>
                <w:lang w:eastAsia="ru-RU"/>
              </w:rPr>
              <w:t>2.5.1. Описание основных элементов дорог, их пересечений и примыканий, включая геометрические параметры элементов дороги</w:t>
            </w:r>
          </w:p>
        </w:tc>
        <w:tc>
          <w:tcPr>
            <w:tcW w:w="741" w:type="dxa"/>
            <w:shd w:val="clear" w:color="auto" w:fill="auto"/>
            <w:vAlign w:val="center"/>
          </w:tcPr>
          <w:p w:rsidR="00045B3E" w:rsidRPr="007B5DD1" w:rsidRDefault="009F7475" w:rsidP="007B5DD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40</w:t>
            </w:r>
          </w:p>
        </w:tc>
      </w:tr>
      <w:tr w:rsidR="00045B3E" w:rsidRPr="00682CBC" w:rsidTr="007B5DD1">
        <w:tc>
          <w:tcPr>
            <w:tcW w:w="8756" w:type="dxa"/>
            <w:shd w:val="clear" w:color="auto" w:fill="auto"/>
            <w:vAlign w:val="center"/>
          </w:tcPr>
          <w:p w:rsidR="00045B3E" w:rsidRPr="007B5DD1" w:rsidRDefault="00045B3E" w:rsidP="00365D5C">
            <w:pPr>
              <w:spacing w:after="0" w:line="240" w:lineRule="auto"/>
              <w:jc w:val="both"/>
              <w:rPr>
                <w:rFonts w:ascii="Times New Roman" w:eastAsia="Arial Unicode MS" w:hAnsi="Times New Roman"/>
                <w:sz w:val="28"/>
                <w:szCs w:val="28"/>
                <w:lang w:eastAsia="ru-RU"/>
              </w:rPr>
            </w:pPr>
            <w:r w:rsidRPr="007B5DD1">
              <w:rPr>
                <w:rFonts w:ascii="Times New Roman" w:hAnsi="Times New Roman"/>
                <w:sz w:val="28"/>
                <w:szCs w:val="28"/>
                <w:lang w:eastAsia="ru-RU"/>
              </w:rPr>
              <w:t>2.5.2. Транспортно-эксплуатационные характеристики</w:t>
            </w:r>
          </w:p>
        </w:tc>
        <w:tc>
          <w:tcPr>
            <w:tcW w:w="741" w:type="dxa"/>
            <w:shd w:val="clear" w:color="auto" w:fill="auto"/>
            <w:vAlign w:val="center"/>
          </w:tcPr>
          <w:p w:rsidR="00045B3E" w:rsidRPr="007B5DD1" w:rsidRDefault="009F7475" w:rsidP="007B5DD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44</w:t>
            </w:r>
          </w:p>
        </w:tc>
      </w:tr>
      <w:tr w:rsidR="00045B3E" w:rsidRPr="00682CBC" w:rsidTr="007B5DD1">
        <w:tc>
          <w:tcPr>
            <w:tcW w:w="8756" w:type="dxa"/>
            <w:shd w:val="clear" w:color="auto" w:fill="auto"/>
            <w:vAlign w:val="center"/>
          </w:tcPr>
          <w:p w:rsidR="00045B3E" w:rsidRPr="007B5DD1" w:rsidRDefault="00045B3E" w:rsidP="00365D5C">
            <w:pPr>
              <w:spacing w:after="0" w:line="240" w:lineRule="auto"/>
              <w:jc w:val="both"/>
              <w:rPr>
                <w:rFonts w:ascii="Times New Roman" w:eastAsia="Arial Unicode MS" w:hAnsi="Times New Roman"/>
                <w:sz w:val="28"/>
                <w:szCs w:val="28"/>
                <w:lang w:eastAsia="ru-RU"/>
              </w:rPr>
            </w:pPr>
            <w:r w:rsidRPr="007B5DD1">
              <w:rPr>
                <w:rFonts w:ascii="Times New Roman" w:hAnsi="Times New Roman"/>
                <w:sz w:val="28"/>
                <w:szCs w:val="28"/>
                <w:lang w:eastAsia="ru-RU"/>
              </w:rPr>
              <w:t xml:space="preserve">2.6. Описание существующей организации движения транспортных средств и пешеходов на территории </w:t>
            </w:r>
            <w:r w:rsidR="00967F2B">
              <w:rPr>
                <w:rFonts w:ascii="Times New Roman" w:hAnsi="Times New Roman"/>
                <w:sz w:val="28"/>
                <w:szCs w:val="28"/>
                <w:lang w:eastAsia="ru-RU"/>
              </w:rPr>
              <w:t>Марьянского</w:t>
            </w:r>
            <w:r w:rsidRPr="007B5DD1">
              <w:rPr>
                <w:rFonts w:ascii="Times New Roman" w:hAnsi="Times New Roman"/>
                <w:sz w:val="28"/>
                <w:szCs w:val="28"/>
                <w:lang w:eastAsia="ru-RU"/>
              </w:rPr>
              <w:t xml:space="preserve"> сельского поселения и описании организации движения маршрутных транспортных средств, размещения мест для стоянки и остановки транспортных средств, объектов дорожного сервиса</w:t>
            </w:r>
          </w:p>
        </w:tc>
        <w:tc>
          <w:tcPr>
            <w:tcW w:w="741" w:type="dxa"/>
            <w:shd w:val="clear" w:color="auto" w:fill="auto"/>
            <w:vAlign w:val="center"/>
          </w:tcPr>
          <w:p w:rsidR="00045B3E" w:rsidRPr="007B5DD1" w:rsidRDefault="009F7475" w:rsidP="007B5DD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47</w:t>
            </w:r>
          </w:p>
        </w:tc>
      </w:tr>
      <w:tr w:rsidR="00045B3E" w:rsidRPr="00682CBC" w:rsidTr="007B5DD1">
        <w:tc>
          <w:tcPr>
            <w:tcW w:w="8756" w:type="dxa"/>
            <w:shd w:val="clear" w:color="auto" w:fill="auto"/>
            <w:vAlign w:val="center"/>
          </w:tcPr>
          <w:p w:rsidR="00045B3E" w:rsidRPr="007B5DD1" w:rsidRDefault="00045B3E" w:rsidP="00365D5C">
            <w:pPr>
              <w:spacing w:after="0" w:line="240" w:lineRule="auto"/>
              <w:jc w:val="both"/>
              <w:rPr>
                <w:rFonts w:ascii="Times New Roman" w:eastAsia="Arial Unicode MS" w:hAnsi="Times New Roman"/>
                <w:sz w:val="28"/>
                <w:szCs w:val="28"/>
                <w:lang w:eastAsia="ru-RU"/>
              </w:rPr>
            </w:pPr>
            <w:r w:rsidRPr="007B5DD1">
              <w:rPr>
                <w:rFonts w:ascii="Times New Roman" w:hAnsi="Times New Roman"/>
                <w:sz w:val="28"/>
                <w:szCs w:val="28"/>
                <w:lang w:eastAsia="ru-RU"/>
              </w:rPr>
              <w:t>2.7. Анализ параметров дорожного движения, а также параметров движения маршрутных транспортных средств и параметров размещения мест для стоянки и остановки транспортных средств</w:t>
            </w:r>
          </w:p>
        </w:tc>
        <w:tc>
          <w:tcPr>
            <w:tcW w:w="741" w:type="dxa"/>
            <w:shd w:val="clear" w:color="auto" w:fill="auto"/>
            <w:vAlign w:val="center"/>
          </w:tcPr>
          <w:p w:rsidR="00045B3E" w:rsidRPr="007B5DD1" w:rsidRDefault="009F7475" w:rsidP="007B5DD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48</w:t>
            </w:r>
          </w:p>
        </w:tc>
      </w:tr>
      <w:tr w:rsidR="00045B3E" w:rsidRPr="00682CBC" w:rsidTr="007B5DD1">
        <w:tc>
          <w:tcPr>
            <w:tcW w:w="8756" w:type="dxa"/>
            <w:shd w:val="clear" w:color="auto" w:fill="auto"/>
            <w:vAlign w:val="center"/>
          </w:tcPr>
          <w:p w:rsidR="00045B3E" w:rsidRPr="007B5DD1" w:rsidRDefault="00045B3E" w:rsidP="00365D5C">
            <w:pPr>
              <w:spacing w:after="0" w:line="240" w:lineRule="auto"/>
              <w:jc w:val="both"/>
              <w:rPr>
                <w:rFonts w:ascii="Times New Roman" w:eastAsia="Arial Unicode MS" w:hAnsi="Times New Roman"/>
                <w:sz w:val="28"/>
                <w:szCs w:val="28"/>
                <w:lang w:eastAsia="ru-RU"/>
              </w:rPr>
            </w:pPr>
            <w:r w:rsidRPr="007B5DD1">
              <w:rPr>
                <w:rFonts w:ascii="Times New Roman" w:hAnsi="Times New Roman"/>
                <w:sz w:val="28"/>
                <w:szCs w:val="28"/>
                <w:lang w:eastAsia="ru-RU"/>
              </w:rPr>
              <w:t>2.7.1. Параметры движения</w:t>
            </w:r>
          </w:p>
        </w:tc>
        <w:tc>
          <w:tcPr>
            <w:tcW w:w="741" w:type="dxa"/>
            <w:shd w:val="clear" w:color="auto" w:fill="auto"/>
            <w:vAlign w:val="center"/>
          </w:tcPr>
          <w:p w:rsidR="00045B3E" w:rsidRPr="007B5DD1" w:rsidRDefault="009F7475" w:rsidP="007B5DD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48</w:t>
            </w:r>
          </w:p>
        </w:tc>
      </w:tr>
      <w:tr w:rsidR="00045B3E" w:rsidRPr="00682CBC" w:rsidTr="007B5DD1">
        <w:tc>
          <w:tcPr>
            <w:tcW w:w="8756" w:type="dxa"/>
            <w:shd w:val="clear" w:color="auto" w:fill="auto"/>
            <w:vAlign w:val="center"/>
          </w:tcPr>
          <w:p w:rsidR="00045B3E" w:rsidRPr="007B5DD1" w:rsidRDefault="00045B3E" w:rsidP="00365D5C">
            <w:pPr>
              <w:spacing w:after="0" w:line="240" w:lineRule="auto"/>
              <w:jc w:val="both"/>
              <w:rPr>
                <w:rFonts w:ascii="Times New Roman" w:eastAsia="Arial Unicode MS" w:hAnsi="Times New Roman"/>
                <w:sz w:val="28"/>
                <w:szCs w:val="28"/>
                <w:lang w:eastAsia="ru-RU"/>
              </w:rPr>
            </w:pPr>
            <w:r w:rsidRPr="007B5DD1">
              <w:rPr>
                <w:rFonts w:ascii="Times New Roman" w:hAnsi="Times New Roman"/>
                <w:sz w:val="28"/>
                <w:szCs w:val="28"/>
                <w:lang w:eastAsia="ru-RU"/>
              </w:rPr>
              <w:t>2.7.2. Параметры движения маршрутного транспорта</w:t>
            </w:r>
          </w:p>
        </w:tc>
        <w:tc>
          <w:tcPr>
            <w:tcW w:w="741" w:type="dxa"/>
            <w:shd w:val="clear" w:color="auto" w:fill="auto"/>
            <w:vAlign w:val="center"/>
          </w:tcPr>
          <w:p w:rsidR="00045B3E" w:rsidRPr="007B5DD1" w:rsidRDefault="009F7475" w:rsidP="007B5DD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50</w:t>
            </w:r>
          </w:p>
        </w:tc>
      </w:tr>
      <w:tr w:rsidR="00045B3E" w:rsidRPr="00682CBC" w:rsidTr="007B5DD1">
        <w:tc>
          <w:tcPr>
            <w:tcW w:w="8756" w:type="dxa"/>
            <w:shd w:val="clear" w:color="auto" w:fill="auto"/>
            <w:vAlign w:val="center"/>
          </w:tcPr>
          <w:p w:rsidR="00045B3E" w:rsidRPr="007B5DD1" w:rsidRDefault="00045B3E" w:rsidP="00365D5C">
            <w:pPr>
              <w:spacing w:after="0" w:line="240" w:lineRule="auto"/>
              <w:jc w:val="both"/>
              <w:rPr>
                <w:rFonts w:ascii="Times New Roman" w:eastAsia="Arial Unicode MS" w:hAnsi="Times New Roman"/>
                <w:sz w:val="28"/>
                <w:szCs w:val="28"/>
                <w:lang w:eastAsia="ru-RU"/>
              </w:rPr>
            </w:pPr>
            <w:r w:rsidRPr="007B5DD1">
              <w:rPr>
                <w:rFonts w:ascii="Times New Roman" w:hAnsi="Times New Roman"/>
                <w:sz w:val="28"/>
                <w:szCs w:val="28"/>
                <w:lang w:eastAsia="ru-RU"/>
              </w:rPr>
              <w:t>2.7.3. Параметры размещения мест для стоянки и остановки транспортных средств</w:t>
            </w:r>
          </w:p>
        </w:tc>
        <w:tc>
          <w:tcPr>
            <w:tcW w:w="741" w:type="dxa"/>
            <w:shd w:val="clear" w:color="auto" w:fill="auto"/>
            <w:vAlign w:val="center"/>
          </w:tcPr>
          <w:p w:rsidR="00045B3E" w:rsidRPr="007B5DD1" w:rsidRDefault="009F7475" w:rsidP="007B5DD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52</w:t>
            </w:r>
          </w:p>
        </w:tc>
      </w:tr>
      <w:tr w:rsidR="00045B3E" w:rsidRPr="00682CBC" w:rsidTr="007B5DD1">
        <w:tc>
          <w:tcPr>
            <w:tcW w:w="8756" w:type="dxa"/>
            <w:shd w:val="clear" w:color="auto" w:fill="auto"/>
            <w:vAlign w:val="center"/>
          </w:tcPr>
          <w:p w:rsidR="00045B3E" w:rsidRPr="007B5DD1" w:rsidRDefault="00045B3E" w:rsidP="00365D5C">
            <w:pPr>
              <w:spacing w:after="0" w:line="240" w:lineRule="auto"/>
              <w:jc w:val="both"/>
              <w:rPr>
                <w:rFonts w:ascii="Times New Roman" w:eastAsia="Arial Unicode MS" w:hAnsi="Times New Roman"/>
                <w:sz w:val="28"/>
                <w:szCs w:val="28"/>
                <w:lang w:eastAsia="ru-RU"/>
              </w:rPr>
            </w:pPr>
            <w:r w:rsidRPr="007B5DD1">
              <w:rPr>
                <w:rFonts w:ascii="Times New Roman" w:hAnsi="Times New Roman"/>
                <w:sz w:val="28"/>
                <w:szCs w:val="28"/>
                <w:lang w:eastAsia="ru-RU"/>
              </w:rPr>
              <w:t>2.8.  Результаты исследования пассажиропотоков и грузопотоков</w:t>
            </w:r>
          </w:p>
        </w:tc>
        <w:tc>
          <w:tcPr>
            <w:tcW w:w="741" w:type="dxa"/>
            <w:shd w:val="clear" w:color="auto" w:fill="auto"/>
            <w:vAlign w:val="center"/>
          </w:tcPr>
          <w:p w:rsidR="00045B3E" w:rsidRPr="007B5DD1" w:rsidRDefault="009F7475" w:rsidP="007B5DD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54</w:t>
            </w:r>
          </w:p>
        </w:tc>
      </w:tr>
      <w:tr w:rsidR="00045B3E" w:rsidRPr="00682CBC" w:rsidTr="007B5DD1">
        <w:tc>
          <w:tcPr>
            <w:tcW w:w="8756" w:type="dxa"/>
            <w:shd w:val="clear" w:color="auto" w:fill="auto"/>
            <w:vAlign w:val="center"/>
          </w:tcPr>
          <w:p w:rsidR="00045B3E" w:rsidRPr="007B5DD1" w:rsidRDefault="00045B3E" w:rsidP="00365D5C">
            <w:pPr>
              <w:spacing w:after="0" w:line="240" w:lineRule="auto"/>
              <w:jc w:val="both"/>
              <w:rPr>
                <w:rFonts w:ascii="Times New Roman" w:eastAsia="Arial Unicode MS" w:hAnsi="Times New Roman"/>
                <w:sz w:val="28"/>
                <w:szCs w:val="28"/>
                <w:lang w:eastAsia="ru-RU"/>
              </w:rPr>
            </w:pPr>
            <w:r w:rsidRPr="007B5DD1">
              <w:rPr>
                <w:rFonts w:ascii="Times New Roman" w:hAnsi="Times New Roman"/>
                <w:sz w:val="28"/>
                <w:szCs w:val="28"/>
                <w:lang w:eastAsia="ru-RU"/>
              </w:rPr>
              <w:t>2.9. Результаты анализа условий дорожного движения, включая данные о загрузке пересечений и примыканий дорог со светофорным регулированием</w:t>
            </w:r>
          </w:p>
        </w:tc>
        <w:tc>
          <w:tcPr>
            <w:tcW w:w="741" w:type="dxa"/>
            <w:shd w:val="clear" w:color="auto" w:fill="auto"/>
            <w:vAlign w:val="center"/>
          </w:tcPr>
          <w:p w:rsidR="00045B3E" w:rsidRPr="007B5DD1" w:rsidRDefault="009F7475" w:rsidP="007B5DD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54</w:t>
            </w:r>
          </w:p>
        </w:tc>
      </w:tr>
      <w:tr w:rsidR="00045B3E" w:rsidRPr="00682CBC" w:rsidTr="007B5DD1">
        <w:tc>
          <w:tcPr>
            <w:tcW w:w="8756" w:type="dxa"/>
            <w:shd w:val="clear" w:color="auto" w:fill="auto"/>
            <w:vAlign w:val="center"/>
          </w:tcPr>
          <w:p w:rsidR="00045B3E" w:rsidRPr="007B5DD1" w:rsidRDefault="00045B3E" w:rsidP="00365D5C">
            <w:pPr>
              <w:spacing w:after="0" w:line="240" w:lineRule="auto"/>
              <w:jc w:val="both"/>
              <w:rPr>
                <w:rFonts w:ascii="Times New Roman" w:eastAsia="Arial Unicode MS" w:hAnsi="Times New Roman"/>
                <w:sz w:val="28"/>
                <w:szCs w:val="28"/>
                <w:lang w:eastAsia="ru-RU"/>
              </w:rPr>
            </w:pPr>
            <w:r w:rsidRPr="007B5DD1">
              <w:rPr>
                <w:rFonts w:ascii="Times New Roman" w:hAnsi="Times New Roman"/>
                <w:sz w:val="28"/>
                <w:szCs w:val="28"/>
                <w:lang w:eastAsia="ru-RU"/>
              </w:rPr>
              <w:t>2.10. Данные об эксплуатационном состоянии технических средств ОДД</w:t>
            </w:r>
          </w:p>
        </w:tc>
        <w:tc>
          <w:tcPr>
            <w:tcW w:w="741" w:type="dxa"/>
            <w:shd w:val="clear" w:color="auto" w:fill="auto"/>
            <w:vAlign w:val="center"/>
          </w:tcPr>
          <w:p w:rsidR="00045B3E" w:rsidRPr="007B5DD1" w:rsidRDefault="009F7475" w:rsidP="007B5DD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55</w:t>
            </w:r>
          </w:p>
        </w:tc>
      </w:tr>
      <w:tr w:rsidR="00045B3E" w:rsidRPr="00682CBC" w:rsidTr="007B5DD1">
        <w:tc>
          <w:tcPr>
            <w:tcW w:w="8756" w:type="dxa"/>
            <w:shd w:val="clear" w:color="auto" w:fill="auto"/>
            <w:vAlign w:val="center"/>
          </w:tcPr>
          <w:p w:rsidR="00045B3E" w:rsidRPr="007B5DD1" w:rsidRDefault="00045B3E" w:rsidP="00365D5C">
            <w:pPr>
              <w:spacing w:after="0" w:line="240" w:lineRule="auto"/>
              <w:jc w:val="both"/>
              <w:rPr>
                <w:rFonts w:ascii="Times New Roman" w:eastAsia="Arial Unicode MS" w:hAnsi="Times New Roman"/>
                <w:sz w:val="28"/>
                <w:szCs w:val="28"/>
                <w:lang w:eastAsia="ru-RU"/>
              </w:rPr>
            </w:pPr>
            <w:r w:rsidRPr="007B5DD1">
              <w:rPr>
                <w:rFonts w:ascii="Times New Roman" w:hAnsi="Times New Roman"/>
                <w:sz w:val="28"/>
                <w:szCs w:val="28"/>
                <w:lang w:eastAsia="ru-RU"/>
              </w:rPr>
              <w:t>2.11. Оценка эффективности  используемых методов ОДД</w:t>
            </w:r>
          </w:p>
        </w:tc>
        <w:tc>
          <w:tcPr>
            <w:tcW w:w="741" w:type="dxa"/>
            <w:shd w:val="clear" w:color="auto" w:fill="auto"/>
            <w:vAlign w:val="center"/>
          </w:tcPr>
          <w:p w:rsidR="00045B3E" w:rsidRPr="007B5DD1" w:rsidRDefault="009F7475" w:rsidP="007B5DD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56</w:t>
            </w:r>
          </w:p>
        </w:tc>
      </w:tr>
      <w:tr w:rsidR="00045B3E" w:rsidRPr="00682CBC" w:rsidTr="007B5DD1">
        <w:tc>
          <w:tcPr>
            <w:tcW w:w="8756" w:type="dxa"/>
            <w:shd w:val="clear" w:color="auto" w:fill="auto"/>
            <w:vAlign w:val="center"/>
          </w:tcPr>
          <w:p w:rsidR="00045B3E" w:rsidRPr="007B5DD1" w:rsidRDefault="00045B3E" w:rsidP="00365D5C">
            <w:pPr>
              <w:spacing w:after="0" w:line="240" w:lineRule="auto"/>
              <w:jc w:val="both"/>
              <w:rPr>
                <w:rFonts w:ascii="Times New Roman" w:eastAsia="Arial Unicode MS" w:hAnsi="Times New Roman"/>
                <w:sz w:val="28"/>
                <w:szCs w:val="28"/>
                <w:lang w:eastAsia="ru-RU"/>
              </w:rPr>
            </w:pPr>
            <w:r w:rsidRPr="007B5DD1">
              <w:rPr>
                <w:rFonts w:ascii="Times New Roman" w:hAnsi="Times New Roman"/>
                <w:sz w:val="28"/>
                <w:szCs w:val="28"/>
                <w:lang w:eastAsia="ru-RU"/>
              </w:rPr>
              <w:t>2.11.1. Одностороннее движение</w:t>
            </w:r>
          </w:p>
        </w:tc>
        <w:tc>
          <w:tcPr>
            <w:tcW w:w="741" w:type="dxa"/>
            <w:shd w:val="clear" w:color="auto" w:fill="auto"/>
            <w:vAlign w:val="center"/>
          </w:tcPr>
          <w:p w:rsidR="00045B3E" w:rsidRPr="007B5DD1" w:rsidRDefault="009F7475" w:rsidP="007B5DD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56</w:t>
            </w:r>
          </w:p>
        </w:tc>
      </w:tr>
      <w:tr w:rsidR="00045B3E" w:rsidRPr="00682CBC" w:rsidTr="007B5DD1">
        <w:tc>
          <w:tcPr>
            <w:tcW w:w="8756" w:type="dxa"/>
            <w:shd w:val="clear" w:color="auto" w:fill="auto"/>
            <w:vAlign w:val="center"/>
          </w:tcPr>
          <w:p w:rsidR="00045B3E" w:rsidRPr="007B5DD1" w:rsidRDefault="00045B3E" w:rsidP="00365D5C">
            <w:pPr>
              <w:spacing w:after="0" w:line="240" w:lineRule="auto"/>
              <w:jc w:val="both"/>
              <w:rPr>
                <w:rFonts w:ascii="Times New Roman" w:eastAsia="Arial Unicode MS" w:hAnsi="Times New Roman"/>
                <w:sz w:val="28"/>
                <w:szCs w:val="28"/>
                <w:lang w:eastAsia="ru-RU"/>
              </w:rPr>
            </w:pPr>
            <w:r w:rsidRPr="007B5DD1">
              <w:rPr>
                <w:rFonts w:ascii="Times New Roman" w:hAnsi="Times New Roman"/>
                <w:sz w:val="28"/>
                <w:szCs w:val="28"/>
                <w:lang w:eastAsia="ru-RU"/>
              </w:rPr>
              <w:t>2.11.2. Запрет стоянки и остановки транспортных средств</w:t>
            </w:r>
          </w:p>
        </w:tc>
        <w:tc>
          <w:tcPr>
            <w:tcW w:w="741" w:type="dxa"/>
            <w:shd w:val="clear" w:color="auto" w:fill="auto"/>
            <w:vAlign w:val="center"/>
          </w:tcPr>
          <w:p w:rsidR="00045B3E" w:rsidRPr="007B5DD1" w:rsidRDefault="009F7475" w:rsidP="007B5DD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57</w:t>
            </w:r>
          </w:p>
        </w:tc>
      </w:tr>
      <w:tr w:rsidR="00045B3E" w:rsidRPr="00682CBC" w:rsidTr="007B5DD1">
        <w:tc>
          <w:tcPr>
            <w:tcW w:w="8756" w:type="dxa"/>
            <w:shd w:val="clear" w:color="auto" w:fill="auto"/>
            <w:vAlign w:val="center"/>
          </w:tcPr>
          <w:p w:rsidR="00045B3E" w:rsidRPr="007B5DD1" w:rsidRDefault="00045B3E" w:rsidP="00365D5C">
            <w:pPr>
              <w:spacing w:after="0" w:line="240" w:lineRule="auto"/>
              <w:jc w:val="both"/>
              <w:rPr>
                <w:rFonts w:ascii="Times New Roman" w:eastAsia="Arial Unicode MS" w:hAnsi="Times New Roman"/>
                <w:sz w:val="28"/>
                <w:szCs w:val="28"/>
                <w:lang w:eastAsia="ru-RU"/>
              </w:rPr>
            </w:pPr>
            <w:r w:rsidRPr="007B5DD1">
              <w:rPr>
                <w:rFonts w:ascii="Times New Roman" w:hAnsi="Times New Roman"/>
                <w:sz w:val="28"/>
                <w:szCs w:val="28"/>
                <w:lang w:eastAsia="ru-RU"/>
              </w:rPr>
              <w:t>2.11.3. Светофорное регулирование</w:t>
            </w:r>
          </w:p>
        </w:tc>
        <w:tc>
          <w:tcPr>
            <w:tcW w:w="741" w:type="dxa"/>
            <w:shd w:val="clear" w:color="auto" w:fill="auto"/>
            <w:vAlign w:val="center"/>
          </w:tcPr>
          <w:p w:rsidR="00045B3E" w:rsidRPr="007B5DD1" w:rsidRDefault="009F7475" w:rsidP="007B5DD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57</w:t>
            </w:r>
          </w:p>
        </w:tc>
      </w:tr>
      <w:tr w:rsidR="00045B3E" w:rsidRPr="00682CBC" w:rsidTr="007B5DD1">
        <w:tc>
          <w:tcPr>
            <w:tcW w:w="8756" w:type="dxa"/>
            <w:shd w:val="clear" w:color="auto" w:fill="auto"/>
            <w:vAlign w:val="center"/>
          </w:tcPr>
          <w:p w:rsidR="00045B3E" w:rsidRPr="007B5DD1" w:rsidRDefault="00045B3E" w:rsidP="00365D5C">
            <w:pPr>
              <w:spacing w:after="0" w:line="240" w:lineRule="auto"/>
              <w:jc w:val="both"/>
              <w:rPr>
                <w:rFonts w:ascii="Times New Roman" w:eastAsia="Arial Unicode MS" w:hAnsi="Times New Roman"/>
                <w:sz w:val="28"/>
                <w:szCs w:val="28"/>
                <w:lang w:eastAsia="ru-RU"/>
              </w:rPr>
            </w:pPr>
            <w:r w:rsidRPr="007B5DD1">
              <w:rPr>
                <w:rFonts w:ascii="Times New Roman" w:hAnsi="Times New Roman"/>
                <w:sz w:val="28"/>
                <w:szCs w:val="28"/>
                <w:lang w:eastAsia="ru-RU"/>
              </w:rPr>
              <w:t>2.11.4. Организация движения грузового транспорта</w:t>
            </w:r>
          </w:p>
        </w:tc>
        <w:tc>
          <w:tcPr>
            <w:tcW w:w="741" w:type="dxa"/>
            <w:shd w:val="clear" w:color="auto" w:fill="auto"/>
            <w:vAlign w:val="center"/>
          </w:tcPr>
          <w:p w:rsidR="00045B3E" w:rsidRPr="007B5DD1" w:rsidRDefault="009F7475" w:rsidP="007B5DD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58</w:t>
            </w:r>
          </w:p>
        </w:tc>
      </w:tr>
      <w:tr w:rsidR="00045B3E" w:rsidRPr="00682CBC" w:rsidTr="007B5DD1">
        <w:tc>
          <w:tcPr>
            <w:tcW w:w="8756" w:type="dxa"/>
            <w:shd w:val="clear" w:color="auto" w:fill="auto"/>
            <w:vAlign w:val="center"/>
          </w:tcPr>
          <w:p w:rsidR="00045B3E" w:rsidRPr="007B5DD1" w:rsidRDefault="00045B3E" w:rsidP="00365D5C">
            <w:pPr>
              <w:spacing w:after="0" w:line="240" w:lineRule="auto"/>
              <w:jc w:val="both"/>
              <w:rPr>
                <w:rFonts w:ascii="Times New Roman" w:eastAsia="Arial Unicode MS" w:hAnsi="Times New Roman"/>
                <w:sz w:val="28"/>
                <w:szCs w:val="28"/>
                <w:lang w:eastAsia="ru-RU"/>
              </w:rPr>
            </w:pPr>
            <w:r w:rsidRPr="007B5DD1">
              <w:rPr>
                <w:rFonts w:ascii="Times New Roman" w:hAnsi="Times New Roman"/>
                <w:sz w:val="28"/>
                <w:szCs w:val="28"/>
                <w:lang w:eastAsia="ru-RU"/>
              </w:rPr>
              <w:t>2.11.5. Организация пешеходного и велосипедного движения</w:t>
            </w:r>
          </w:p>
        </w:tc>
        <w:tc>
          <w:tcPr>
            <w:tcW w:w="741" w:type="dxa"/>
            <w:shd w:val="clear" w:color="auto" w:fill="auto"/>
            <w:vAlign w:val="center"/>
          </w:tcPr>
          <w:p w:rsidR="00045B3E" w:rsidRPr="007B5DD1" w:rsidRDefault="009F7475" w:rsidP="007B5DD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58</w:t>
            </w:r>
          </w:p>
        </w:tc>
      </w:tr>
      <w:tr w:rsidR="00045B3E" w:rsidRPr="00682CBC" w:rsidTr="007B5DD1">
        <w:tc>
          <w:tcPr>
            <w:tcW w:w="8756" w:type="dxa"/>
            <w:shd w:val="clear" w:color="auto" w:fill="auto"/>
            <w:vAlign w:val="center"/>
          </w:tcPr>
          <w:p w:rsidR="00045B3E" w:rsidRPr="007B5DD1" w:rsidRDefault="00045B3E" w:rsidP="00365D5C">
            <w:pPr>
              <w:spacing w:after="0" w:line="240" w:lineRule="auto"/>
              <w:jc w:val="both"/>
              <w:rPr>
                <w:rFonts w:ascii="Times New Roman" w:eastAsia="Arial Unicode MS" w:hAnsi="Times New Roman"/>
                <w:sz w:val="28"/>
                <w:szCs w:val="28"/>
                <w:lang w:eastAsia="ru-RU"/>
              </w:rPr>
            </w:pPr>
            <w:r w:rsidRPr="007B5DD1">
              <w:rPr>
                <w:rFonts w:ascii="Times New Roman" w:hAnsi="Times New Roman"/>
                <w:sz w:val="28"/>
                <w:szCs w:val="28"/>
                <w:lang w:eastAsia="ru-RU"/>
              </w:rPr>
              <w:t>2.12. Результаты исследования причин и условий возникновения  дорожно-транспортных происшествий</w:t>
            </w:r>
          </w:p>
        </w:tc>
        <w:tc>
          <w:tcPr>
            <w:tcW w:w="741" w:type="dxa"/>
            <w:shd w:val="clear" w:color="auto" w:fill="auto"/>
            <w:vAlign w:val="center"/>
          </w:tcPr>
          <w:p w:rsidR="00045B3E" w:rsidRPr="007B5DD1" w:rsidRDefault="009F7475" w:rsidP="007B5DD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61</w:t>
            </w:r>
          </w:p>
        </w:tc>
      </w:tr>
      <w:tr w:rsidR="00045B3E" w:rsidRPr="00682CBC" w:rsidTr="007B5DD1">
        <w:tc>
          <w:tcPr>
            <w:tcW w:w="8756" w:type="dxa"/>
            <w:shd w:val="clear" w:color="auto" w:fill="auto"/>
            <w:vAlign w:val="center"/>
          </w:tcPr>
          <w:p w:rsidR="00045B3E" w:rsidRPr="007B5DD1" w:rsidRDefault="00045B3E" w:rsidP="00365D5C">
            <w:pPr>
              <w:spacing w:after="0" w:line="240" w:lineRule="auto"/>
              <w:jc w:val="both"/>
              <w:rPr>
                <w:rFonts w:ascii="Times New Roman" w:eastAsia="Arial Unicode MS" w:hAnsi="Times New Roman"/>
                <w:sz w:val="28"/>
                <w:szCs w:val="28"/>
                <w:lang w:eastAsia="ru-RU"/>
              </w:rPr>
            </w:pPr>
            <w:r w:rsidRPr="007B5DD1">
              <w:rPr>
                <w:rFonts w:ascii="Times New Roman" w:hAnsi="Times New Roman"/>
                <w:sz w:val="28"/>
                <w:szCs w:val="28"/>
                <w:lang w:eastAsia="ru-RU"/>
              </w:rPr>
              <w:t>2.12.2. Анализ аварийно-опасных участков</w:t>
            </w:r>
          </w:p>
        </w:tc>
        <w:tc>
          <w:tcPr>
            <w:tcW w:w="741" w:type="dxa"/>
            <w:shd w:val="clear" w:color="auto" w:fill="auto"/>
            <w:vAlign w:val="center"/>
          </w:tcPr>
          <w:p w:rsidR="00045B3E" w:rsidRPr="007B5DD1" w:rsidRDefault="009F7475" w:rsidP="007B5DD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61</w:t>
            </w:r>
          </w:p>
        </w:tc>
      </w:tr>
      <w:tr w:rsidR="00045B3E" w:rsidRPr="00682CBC" w:rsidTr="007B5DD1">
        <w:tc>
          <w:tcPr>
            <w:tcW w:w="8756" w:type="dxa"/>
            <w:shd w:val="clear" w:color="auto" w:fill="auto"/>
            <w:vAlign w:val="center"/>
          </w:tcPr>
          <w:p w:rsidR="00045B3E" w:rsidRPr="007B5DD1" w:rsidRDefault="00045B3E" w:rsidP="00365D5C">
            <w:pPr>
              <w:spacing w:after="0" w:line="240" w:lineRule="auto"/>
              <w:jc w:val="both"/>
              <w:rPr>
                <w:rFonts w:ascii="Times New Roman" w:eastAsia="Arial Unicode MS" w:hAnsi="Times New Roman"/>
                <w:sz w:val="28"/>
                <w:szCs w:val="28"/>
                <w:lang w:eastAsia="ru-RU"/>
              </w:rPr>
            </w:pPr>
            <w:r w:rsidRPr="007B5DD1">
              <w:rPr>
                <w:rFonts w:ascii="Times New Roman" w:hAnsi="Times New Roman"/>
                <w:sz w:val="28"/>
                <w:szCs w:val="28"/>
                <w:lang w:eastAsia="ru-RU"/>
              </w:rPr>
              <w:t>2.13. Результаты изучения общественного мнения и мнения водителей транспортных средств</w:t>
            </w:r>
          </w:p>
        </w:tc>
        <w:tc>
          <w:tcPr>
            <w:tcW w:w="741" w:type="dxa"/>
            <w:shd w:val="clear" w:color="auto" w:fill="auto"/>
            <w:vAlign w:val="center"/>
          </w:tcPr>
          <w:p w:rsidR="00045B3E" w:rsidRPr="007B5DD1" w:rsidRDefault="009F7475" w:rsidP="007B5DD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62</w:t>
            </w:r>
          </w:p>
        </w:tc>
      </w:tr>
      <w:tr w:rsidR="00045B3E" w:rsidRPr="00682CBC" w:rsidTr="007B5DD1">
        <w:tc>
          <w:tcPr>
            <w:tcW w:w="8756" w:type="dxa"/>
            <w:shd w:val="clear" w:color="auto" w:fill="auto"/>
            <w:vAlign w:val="center"/>
          </w:tcPr>
          <w:p w:rsidR="00045B3E" w:rsidRPr="007B5DD1" w:rsidRDefault="00045B3E" w:rsidP="00365D5C">
            <w:pPr>
              <w:spacing w:after="0" w:line="240" w:lineRule="auto"/>
              <w:jc w:val="both"/>
              <w:rPr>
                <w:rFonts w:ascii="Times New Roman" w:eastAsia="Arial Unicode MS" w:hAnsi="Times New Roman"/>
                <w:sz w:val="28"/>
                <w:szCs w:val="28"/>
                <w:lang w:eastAsia="ru-RU"/>
              </w:rPr>
            </w:pPr>
            <w:r w:rsidRPr="007B5DD1">
              <w:rPr>
                <w:rFonts w:ascii="Times New Roman" w:hAnsi="Times New Roman"/>
                <w:sz w:val="28"/>
                <w:szCs w:val="28"/>
                <w:lang w:eastAsia="ru-RU"/>
              </w:rPr>
              <w:t>2.13.1. Отчёт о проведении натурного обследования общественного мнения и мнения водителей ТС</w:t>
            </w:r>
          </w:p>
        </w:tc>
        <w:tc>
          <w:tcPr>
            <w:tcW w:w="741" w:type="dxa"/>
            <w:shd w:val="clear" w:color="auto" w:fill="auto"/>
            <w:vAlign w:val="center"/>
          </w:tcPr>
          <w:p w:rsidR="00045B3E" w:rsidRPr="007B5DD1" w:rsidRDefault="009F7475" w:rsidP="007B5DD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63</w:t>
            </w:r>
          </w:p>
        </w:tc>
      </w:tr>
    </w:tbl>
    <w:p w:rsidR="00045B3E" w:rsidRDefault="00045B3E"/>
    <w:p w:rsidR="00045B3E" w:rsidRPr="0023061C" w:rsidRDefault="00045B3E" w:rsidP="00045B3E">
      <w:pPr>
        <w:pStyle w:val="Default"/>
        <w:spacing w:line="276" w:lineRule="auto"/>
        <w:jc w:val="center"/>
        <w:rPr>
          <w:b/>
          <w:sz w:val="28"/>
          <w:szCs w:val="28"/>
        </w:rPr>
      </w:pPr>
      <w:r w:rsidRPr="0023061C">
        <w:rPr>
          <w:b/>
          <w:sz w:val="28"/>
          <w:szCs w:val="28"/>
        </w:rPr>
        <w:t>ВВЕДЕНИЕ</w:t>
      </w:r>
    </w:p>
    <w:p w:rsidR="00045B3E" w:rsidRPr="0023061C" w:rsidRDefault="00045B3E" w:rsidP="00045B3E">
      <w:pPr>
        <w:pStyle w:val="Default"/>
        <w:spacing w:line="276" w:lineRule="auto"/>
        <w:jc w:val="both"/>
        <w:rPr>
          <w:sz w:val="28"/>
          <w:szCs w:val="28"/>
        </w:rPr>
      </w:pPr>
      <w:r w:rsidRPr="0023061C">
        <w:rPr>
          <w:sz w:val="28"/>
          <w:szCs w:val="28"/>
        </w:rPr>
        <w:tab/>
        <w:t xml:space="preserve">Непрерывный рост уровня автомобилизации в </w:t>
      </w:r>
      <w:r>
        <w:rPr>
          <w:sz w:val="28"/>
          <w:szCs w:val="28"/>
        </w:rPr>
        <w:t>Краснодарском</w:t>
      </w:r>
      <w:r w:rsidRPr="0023061C">
        <w:rPr>
          <w:sz w:val="28"/>
          <w:szCs w:val="28"/>
        </w:rPr>
        <w:t xml:space="preserve"> кра</w:t>
      </w:r>
      <w:r>
        <w:rPr>
          <w:sz w:val="28"/>
          <w:szCs w:val="28"/>
        </w:rPr>
        <w:t>е</w:t>
      </w:r>
      <w:r w:rsidRPr="0023061C">
        <w:rPr>
          <w:sz w:val="28"/>
          <w:szCs w:val="28"/>
        </w:rPr>
        <w:t xml:space="preserve"> при увеличении средних скоростей движения и повышении мобильности населения предъявляет особые требования к транспортным системам на территории края в части их безопасности и технических параметров (пропускной способности). Однако деятельность в этой сфере сопряжена с крупными финансовыми вложениями или может ограничиваться различными факторами, в частности, исторически сложившейся застройкой или географическими особенностями территории. </w:t>
      </w:r>
    </w:p>
    <w:p w:rsidR="00045B3E" w:rsidRPr="0023061C" w:rsidRDefault="00045B3E" w:rsidP="00045B3E">
      <w:pPr>
        <w:pStyle w:val="Default"/>
        <w:spacing w:line="276" w:lineRule="auto"/>
        <w:jc w:val="both"/>
        <w:rPr>
          <w:sz w:val="28"/>
          <w:szCs w:val="28"/>
        </w:rPr>
      </w:pPr>
      <w:r w:rsidRPr="0023061C">
        <w:rPr>
          <w:sz w:val="28"/>
          <w:szCs w:val="28"/>
        </w:rPr>
        <w:tab/>
        <w:t xml:space="preserve">Решением транспортных проблем муниципальных образований может стать разработка Комплексных схем организации дорожного движения, которые предусматривают совокупность конструктивно-планировочных и организационных мероприятий. Реализация данных мероприятий позволит увеличить пропускную способность улично-дорожной сети, повысить уровень безопасности дорожного движения и качество обслуживания населения на территории муниципального образования. </w:t>
      </w:r>
    </w:p>
    <w:p w:rsidR="00045B3E" w:rsidRPr="0023061C" w:rsidRDefault="00045B3E" w:rsidP="00045B3E">
      <w:pPr>
        <w:pStyle w:val="Default"/>
        <w:spacing w:line="276" w:lineRule="auto"/>
        <w:jc w:val="both"/>
        <w:rPr>
          <w:sz w:val="28"/>
          <w:szCs w:val="28"/>
        </w:rPr>
      </w:pPr>
      <w:r>
        <w:rPr>
          <w:sz w:val="28"/>
          <w:szCs w:val="28"/>
        </w:rPr>
        <w:tab/>
      </w:r>
      <w:r w:rsidRPr="0023061C">
        <w:rPr>
          <w:sz w:val="28"/>
          <w:szCs w:val="28"/>
        </w:rPr>
        <w:t xml:space="preserve">Целью настоящей работы является разработка КСОДД на территории </w:t>
      </w:r>
      <w:r w:rsidR="00967F2B">
        <w:rPr>
          <w:sz w:val="28"/>
          <w:szCs w:val="28"/>
        </w:rPr>
        <w:t>Марьянского</w:t>
      </w:r>
      <w:r>
        <w:rPr>
          <w:sz w:val="28"/>
          <w:szCs w:val="28"/>
        </w:rPr>
        <w:t xml:space="preserve"> сельского поселения</w:t>
      </w:r>
      <w:r w:rsidRPr="0023061C">
        <w:rPr>
          <w:sz w:val="28"/>
          <w:szCs w:val="28"/>
        </w:rPr>
        <w:t xml:space="preserve">. </w:t>
      </w:r>
    </w:p>
    <w:p w:rsidR="00045B3E" w:rsidRPr="0023061C" w:rsidRDefault="00045B3E" w:rsidP="00045B3E">
      <w:pPr>
        <w:pStyle w:val="Default"/>
        <w:spacing w:line="276" w:lineRule="auto"/>
        <w:jc w:val="both"/>
        <w:rPr>
          <w:sz w:val="28"/>
          <w:szCs w:val="28"/>
        </w:rPr>
      </w:pPr>
      <w:r w:rsidRPr="0023061C">
        <w:rPr>
          <w:sz w:val="28"/>
          <w:szCs w:val="28"/>
        </w:rPr>
        <w:tab/>
        <w:t xml:space="preserve">Для этого необходимо последовательное решение следующих задач: </w:t>
      </w:r>
    </w:p>
    <w:p w:rsidR="00045B3E" w:rsidRPr="0023061C" w:rsidRDefault="00045B3E" w:rsidP="00045B3E">
      <w:pPr>
        <w:pStyle w:val="Default"/>
        <w:spacing w:line="276" w:lineRule="auto"/>
        <w:jc w:val="both"/>
        <w:rPr>
          <w:sz w:val="28"/>
          <w:szCs w:val="28"/>
        </w:rPr>
      </w:pPr>
      <w:r w:rsidRPr="0023061C">
        <w:rPr>
          <w:sz w:val="28"/>
          <w:szCs w:val="28"/>
        </w:rPr>
        <w:t xml:space="preserve">- сбор, систематизация и анализ данных, полученных из официальных источников и в результате выполнения натурного обследования территории муниципального образования; </w:t>
      </w:r>
    </w:p>
    <w:p w:rsidR="00045B3E" w:rsidRPr="0023061C" w:rsidRDefault="00045B3E" w:rsidP="00045B3E">
      <w:pPr>
        <w:pStyle w:val="Default"/>
        <w:spacing w:line="276" w:lineRule="auto"/>
        <w:jc w:val="both"/>
        <w:rPr>
          <w:sz w:val="28"/>
          <w:szCs w:val="28"/>
        </w:rPr>
      </w:pPr>
      <w:r w:rsidRPr="0023061C">
        <w:rPr>
          <w:sz w:val="28"/>
          <w:szCs w:val="28"/>
        </w:rPr>
        <w:t xml:space="preserve">- оценка текущего состояния транспортного комплекса </w:t>
      </w:r>
      <w:r w:rsidR="00967F2B">
        <w:rPr>
          <w:sz w:val="28"/>
          <w:szCs w:val="28"/>
        </w:rPr>
        <w:t>Марьянского</w:t>
      </w:r>
      <w:r>
        <w:rPr>
          <w:sz w:val="28"/>
          <w:szCs w:val="28"/>
        </w:rPr>
        <w:t xml:space="preserve"> сельского поселения</w:t>
      </w:r>
      <w:r w:rsidRPr="0023061C">
        <w:rPr>
          <w:sz w:val="28"/>
          <w:szCs w:val="28"/>
        </w:rPr>
        <w:t xml:space="preserve"> и уровня его транспортной доступности всеми видами транспорта; </w:t>
      </w:r>
    </w:p>
    <w:p w:rsidR="00045B3E" w:rsidRPr="0023061C" w:rsidRDefault="00045B3E" w:rsidP="00045B3E">
      <w:pPr>
        <w:pStyle w:val="Default"/>
        <w:spacing w:line="276" w:lineRule="auto"/>
        <w:jc w:val="both"/>
        <w:rPr>
          <w:sz w:val="28"/>
          <w:szCs w:val="28"/>
        </w:rPr>
      </w:pPr>
      <w:r w:rsidRPr="0023061C">
        <w:rPr>
          <w:sz w:val="28"/>
          <w:szCs w:val="28"/>
        </w:rPr>
        <w:t xml:space="preserve">- разработка комплекса мероприятий в рамках КСОДД на территории </w:t>
      </w:r>
      <w:r w:rsidR="00967F2B">
        <w:rPr>
          <w:sz w:val="28"/>
          <w:szCs w:val="28"/>
        </w:rPr>
        <w:t>Марьянского</w:t>
      </w:r>
      <w:r>
        <w:rPr>
          <w:sz w:val="28"/>
          <w:szCs w:val="28"/>
        </w:rPr>
        <w:t xml:space="preserve"> сельского поселения</w:t>
      </w:r>
      <w:r w:rsidRPr="0023061C">
        <w:rPr>
          <w:sz w:val="28"/>
          <w:szCs w:val="28"/>
        </w:rPr>
        <w:t>.</w:t>
      </w:r>
    </w:p>
    <w:p w:rsidR="00045B3E" w:rsidRPr="0023061C" w:rsidRDefault="00045B3E" w:rsidP="00045B3E">
      <w:pPr>
        <w:pStyle w:val="Default"/>
        <w:spacing w:line="276" w:lineRule="auto"/>
        <w:jc w:val="both"/>
        <w:rPr>
          <w:sz w:val="28"/>
          <w:szCs w:val="28"/>
        </w:rPr>
      </w:pPr>
      <w:r w:rsidRPr="0023061C">
        <w:rPr>
          <w:sz w:val="28"/>
          <w:szCs w:val="28"/>
        </w:rPr>
        <w:tab/>
        <w:t xml:space="preserve">Реализация разработанной КСОДД позволит увеличить пропускную способность УДС на территории </w:t>
      </w:r>
      <w:r w:rsidR="00967F2B">
        <w:rPr>
          <w:sz w:val="28"/>
          <w:szCs w:val="28"/>
        </w:rPr>
        <w:t>Марьянского</w:t>
      </w:r>
      <w:r>
        <w:rPr>
          <w:sz w:val="28"/>
          <w:szCs w:val="28"/>
        </w:rPr>
        <w:t xml:space="preserve"> сельского поселения</w:t>
      </w:r>
      <w:r w:rsidRPr="0023061C">
        <w:rPr>
          <w:sz w:val="28"/>
          <w:szCs w:val="28"/>
        </w:rPr>
        <w:t xml:space="preserve">, оптимизировать транспортные потоки, уменьшить возможность возникновения заторных ситуаций, снизить аварийность и негативное воздействие транспорта на окружающую среду и здоровье населения. </w:t>
      </w:r>
    </w:p>
    <w:p w:rsidR="00045B3E" w:rsidRPr="0023061C" w:rsidRDefault="00045B3E" w:rsidP="00045B3E">
      <w:pPr>
        <w:pStyle w:val="Default"/>
        <w:spacing w:line="276" w:lineRule="auto"/>
        <w:jc w:val="both"/>
        <w:rPr>
          <w:sz w:val="28"/>
          <w:szCs w:val="28"/>
        </w:rPr>
      </w:pPr>
      <w:r w:rsidRPr="0023061C">
        <w:rPr>
          <w:sz w:val="28"/>
          <w:szCs w:val="28"/>
        </w:rPr>
        <w:tab/>
        <w:t xml:space="preserve">На данном этапе выполнены следующие работы: </w:t>
      </w:r>
    </w:p>
    <w:p w:rsidR="00045B3E" w:rsidRPr="0023061C" w:rsidRDefault="00045B3E" w:rsidP="00045B3E">
      <w:pPr>
        <w:pStyle w:val="Default"/>
        <w:spacing w:line="276" w:lineRule="auto"/>
        <w:jc w:val="both"/>
        <w:rPr>
          <w:sz w:val="28"/>
          <w:szCs w:val="28"/>
        </w:rPr>
      </w:pPr>
      <w:r w:rsidRPr="0023061C">
        <w:rPr>
          <w:sz w:val="28"/>
          <w:szCs w:val="28"/>
        </w:rPr>
        <w:t xml:space="preserve">-сбор и систематизация официальных документарных статических, технических и других данных; </w:t>
      </w:r>
    </w:p>
    <w:p w:rsidR="00045B3E" w:rsidRPr="0023061C" w:rsidRDefault="00045B3E" w:rsidP="00045B3E">
      <w:pPr>
        <w:pStyle w:val="Default"/>
        <w:spacing w:line="276" w:lineRule="auto"/>
        <w:jc w:val="both"/>
        <w:rPr>
          <w:sz w:val="28"/>
          <w:szCs w:val="28"/>
        </w:rPr>
      </w:pPr>
      <w:r w:rsidRPr="0023061C">
        <w:rPr>
          <w:sz w:val="28"/>
          <w:szCs w:val="28"/>
        </w:rPr>
        <w:t xml:space="preserve">- подготовка и проведение натурных транспортных и пассажирских обследований на территории </w:t>
      </w:r>
      <w:r w:rsidR="00967F2B">
        <w:rPr>
          <w:sz w:val="28"/>
          <w:szCs w:val="28"/>
        </w:rPr>
        <w:t>Марьянского</w:t>
      </w:r>
      <w:r>
        <w:rPr>
          <w:sz w:val="28"/>
          <w:szCs w:val="28"/>
        </w:rPr>
        <w:t xml:space="preserve"> сельского поселения</w:t>
      </w:r>
      <w:r w:rsidRPr="0023061C">
        <w:rPr>
          <w:sz w:val="28"/>
          <w:szCs w:val="28"/>
        </w:rPr>
        <w:t xml:space="preserve"> с целью установления параметров ТП в ключевых транспортных узлах; </w:t>
      </w:r>
    </w:p>
    <w:p w:rsidR="00045B3E" w:rsidRPr="0023061C" w:rsidRDefault="00045B3E" w:rsidP="00045B3E">
      <w:pPr>
        <w:pStyle w:val="Default"/>
        <w:spacing w:line="276" w:lineRule="auto"/>
        <w:jc w:val="both"/>
        <w:rPr>
          <w:sz w:val="28"/>
          <w:szCs w:val="28"/>
        </w:rPr>
      </w:pPr>
      <w:r w:rsidRPr="0023061C">
        <w:rPr>
          <w:sz w:val="28"/>
          <w:szCs w:val="28"/>
        </w:rPr>
        <w:t xml:space="preserve">- оценка существующих параметров дорожной сети и схемы ОДД на территории </w:t>
      </w:r>
      <w:r w:rsidR="00967F2B">
        <w:rPr>
          <w:sz w:val="28"/>
          <w:szCs w:val="28"/>
        </w:rPr>
        <w:t>Марьянского</w:t>
      </w:r>
      <w:r>
        <w:rPr>
          <w:sz w:val="28"/>
          <w:szCs w:val="28"/>
        </w:rPr>
        <w:t xml:space="preserve"> сельского поселения</w:t>
      </w:r>
      <w:r w:rsidRPr="0023061C">
        <w:rPr>
          <w:sz w:val="28"/>
          <w:szCs w:val="28"/>
        </w:rPr>
        <w:t xml:space="preserve"> на основании анализа документарных данных и данных натурных обследований; </w:t>
      </w:r>
    </w:p>
    <w:p w:rsidR="00045B3E" w:rsidRDefault="00045B3E" w:rsidP="00045B3E">
      <w:pPr>
        <w:pStyle w:val="Default"/>
        <w:spacing w:line="276" w:lineRule="auto"/>
        <w:jc w:val="both"/>
        <w:rPr>
          <w:sz w:val="28"/>
          <w:szCs w:val="28"/>
        </w:rPr>
      </w:pPr>
      <w:r w:rsidRPr="0023061C">
        <w:rPr>
          <w:sz w:val="28"/>
          <w:szCs w:val="28"/>
        </w:rPr>
        <w:t xml:space="preserve">- анализ статистики аварийности </w:t>
      </w:r>
      <w:r w:rsidR="00967F2B">
        <w:rPr>
          <w:sz w:val="28"/>
          <w:szCs w:val="28"/>
        </w:rPr>
        <w:t>Марьянского</w:t>
      </w:r>
      <w:r>
        <w:rPr>
          <w:sz w:val="28"/>
          <w:szCs w:val="28"/>
        </w:rPr>
        <w:t xml:space="preserve"> сельского поселения</w:t>
      </w:r>
      <w:r w:rsidRPr="0023061C">
        <w:rPr>
          <w:sz w:val="28"/>
          <w:szCs w:val="28"/>
        </w:rPr>
        <w:t xml:space="preserve"> с выявлением причин дорожно-транспортных происшествий, наличия резервов по</w:t>
      </w:r>
      <w:r>
        <w:rPr>
          <w:sz w:val="28"/>
          <w:szCs w:val="28"/>
        </w:rPr>
        <w:t xml:space="preserve"> </w:t>
      </w:r>
      <w:r w:rsidRPr="0023061C">
        <w:rPr>
          <w:sz w:val="28"/>
          <w:szCs w:val="28"/>
        </w:rPr>
        <w:t xml:space="preserve">снижению количества и тяжести последствий; </w:t>
      </w:r>
    </w:p>
    <w:p w:rsidR="00045B3E" w:rsidRPr="0023061C" w:rsidRDefault="00045B3E" w:rsidP="00045B3E">
      <w:pPr>
        <w:pStyle w:val="Default"/>
        <w:spacing w:line="276" w:lineRule="auto"/>
        <w:jc w:val="both"/>
        <w:rPr>
          <w:sz w:val="28"/>
          <w:szCs w:val="28"/>
        </w:rPr>
      </w:pPr>
      <w:r w:rsidRPr="0023061C">
        <w:rPr>
          <w:sz w:val="28"/>
          <w:szCs w:val="28"/>
        </w:rPr>
        <w:t xml:space="preserve">- анализ существующей системы автомобильного пассажирского транспорта на территории </w:t>
      </w:r>
      <w:r w:rsidR="00967F2B">
        <w:rPr>
          <w:sz w:val="28"/>
          <w:szCs w:val="28"/>
        </w:rPr>
        <w:t>Марьянского</w:t>
      </w:r>
      <w:r>
        <w:rPr>
          <w:sz w:val="28"/>
          <w:szCs w:val="28"/>
        </w:rPr>
        <w:t xml:space="preserve"> сельского поселения</w:t>
      </w:r>
      <w:r w:rsidRPr="0023061C">
        <w:rPr>
          <w:sz w:val="28"/>
          <w:szCs w:val="28"/>
        </w:rPr>
        <w:t xml:space="preserve"> с учетом характера пассажиропотоков; </w:t>
      </w:r>
    </w:p>
    <w:p w:rsidR="00045B3E" w:rsidRDefault="00045B3E" w:rsidP="00045B3E">
      <w:pPr>
        <w:jc w:val="both"/>
        <w:rPr>
          <w:rFonts w:ascii="Times New Roman" w:hAnsi="Times New Roman"/>
          <w:sz w:val="28"/>
          <w:szCs w:val="28"/>
        </w:rPr>
      </w:pPr>
      <w:r w:rsidRPr="00045B3E">
        <w:rPr>
          <w:rFonts w:ascii="Times New Roman" w:hAnsi="Times New Roman"/>
          <w:sz w:val="28"/>
          <w:szCs w:val="28"/>
        </w:rPr>
        <w:t xml:space="preserve">- оценка уровня транспортной доступности территории </w:t>
      </w:r>
      <w:r w:rsidR="00967F2B">
        <w:rPr>
          <w:rFonts w:ascii="Times New Roman" w:hAnsi="Times New Roman"/>
          <w:sz w:val="28"/>
          <w:szCs w:val="28"/>
        </w:rPr>
        <w:t>Марьянского</w:t>
      </w:r>
      <w:r w:rsidRPr="00045B3E">
        <w:rPr>
          <w:rFonts w:ascii="Times New Roman" w:hAnsi="Times New Roman"/>
          <w:sz w:val="28"/>
          <w:szCs w:val="28"/>
        </w:rPr>
        <w:t xml:space="preserve"> сельского поселения с учетом транспортных корреспонденций с другими муниципальными образованиями и территориями.</w:t>
      </w:r>
    </w:p>
    <w:p w:rsidR="00783506" w:rsidRDefault="00783506" w:rsidP="00045B3E">
      <w:pPr>
        <w:spacing w:after="0"/>
        <w:jc w:val="center"/>
        <w:rPr>
          <w:rFonts w:ascii="Times New Roman" w:eastAsia="Times New Roman" w:hAnsi="Times New Roman"/>
          <w:b/>
          <w:bCs/>
          <w:color w:val="000000"/>
          <w:sz w:val="28"/>
          <w:szCs w:val="28"/>
          <w:lang w:eastAsia="ru-RU"/>
        </w:rPr>
      </w:pPr>
    </w:p>
    <w:p w:rsidR="00783506" w:rsidRDefault="00783506" w:rsidP="00045B3E">
      <w:pPr>
        <w:spacing w:after="0"/>
        <w:jc w:val="center"/>
        <w:rPr>
          <w:rFonts w:ascii="Times New Roman" w:eastAsia="Times New Roman" w:hAnsi="Times New Roman"/>
          <w:b/>
          <w:bCs/>
          <w:color w:val="000000"/>
          <w:sz w:val="28"/>
          <w:szCs w:val="28"/>
          <w:lang w:eastAsia="ru-RU"/>
        </w:rPr>
      </w:pPr>
    </w:p>
    <w:p w:rsidR="00783506" w:rsidRDefault="00783506" w:rsidP="00045B3E">
      <w:pPr>
        <w:spacing w:after="0"/>
        <w:jc w:val="center"/>
        <w:rPr>
          <w:rFonts w:ascii="Times New Roman" w:eastAsia="Times New Roman" w:hAnsi="Times New Roman"/>
          <w:b/>
          <w:bCs/>
          <w:color w:val="000000"/>
          <w:sz w:val="28"/>
          <w:szCs w:val="28"/>
          <w:lang w:eastAsia="ru-RU"/>
        </w:rPr>
      </w:pPr>
    </w:p>
    <w:p w:rsidR="00783506" w:rsidRDefault="00783506" w:rsidP="00045B3E">
      <w:pPr>
        <w:spacing w:after="0"/>
        <w:jc w:val="center"/>
        <w:rPr>
          <w:rFonts w:ascii="Times New Roman" w:eastAsia="Times New Roman" w:hAnsi="Times New Roman"/>
          <w:b/>
          <w:bCs/>
          <w:color w:val="000000"/>
          <w:sz w:val="28"/>
          <w:szCs w:val="28"/>
          <w:lang w:eastAsia="ru-RU"/>
        </w:rPr>
      </w:pPr>
    </w:p>
    <w:p w:rsidR="00783506" w:rsidRDefault="00783506" w:rsidP="00045B3E">
      <w:pPr>
        <w:spacing w:after="0"/>
        <w:jc w:val="center"/>
        <w:rPr>
          <w:rFonts w:ascii="Times New Roman" w:eastAsia="Times New Roman" w:hAnsi="Times New Roman"/>
          <w:b/>
          <w:bCs/>
          <w:color w:val="000000"/>
          <w:sz w:val="28"/>
          <w:szCs w:val="28"/>
          <w:lang w:eastAsia="ru-RU"/>
        </w:rPr>
      </w:pPr>
    </w:p>
    <w:p w:rsidR="00783506" w:rsidRDefault="00783506" w:rsidP="00045B3E">
      <w:pPr>
        <w:spacing w:after="0"/>
        <w:jc w:val="center"/>
        <w:rPr>
          <w:rFonts w:ascii="Times New Roman" w:eastAsia="Times New Roman" w:hAnsi="Times New Roman"/>
          <w:b/>
          <w:bCs/>
          <w:color w:val="000000"/>
          <w:sz w:val="28"/>
          <w:szCs w:val="28"/>
          <w:lang w:eastAsia="ru-RU"/>
        </w:rPr>
      </w:pPr>
    </w:p>
    <w:p w:rsidR="00783506" w:rsidRDefault="00783506" w:rsidP="00045B3E">
      <w:pPr>
        <w:spacing w:after="0"/>
        <w:jc w:val="center"/>
        <w:rPr>
          <w:rFonts w:ascii="Times New Roman" w:eastAsia="Times New Roman" w:hAnsi="Times New Roman"/>
          <w:b/>
          <w:bCs/>
          <w:color w:val="000000"/>
          <w:sz w:val="28"/>
          <w:szCs w:val="28"/>
          <w:lang w:eastAsia="ru-RU"/>
        </w:rPr>
      </w:pPr>
    </w:p>
    <w:p w:rsidR="00783506" w:rsidRDefault="00783506" w:rsidP="00045B3E">
      <w:pPr>
        <w:spacing w:after="0"/>
        <w:jc w:val="center"/>
        <w:rPr>
          <w:rFonts w:ascii="Times New Roman" w:eastAsia="Times New Roman" w:hAnsi="Times New Roman"/>
          <w:b/>
          <w:bCs/>
          <w:color w:val="000000"/>
          <w:sz w:val="28"/>
          <w:szCs w:val="28"/>
          <w:lang w:eastAsia="ru-RU"/>
        </w:rPr>
      </w:pPr>
    </w:p>
    <w:p w:rsidR="00783506" w:rsidRDefault="00783506" w:rsidP="00045B3E">
      <w:pPr>
        <w:spacing w:after="0"/>
        <w:jc w:val="center"/>
        <w:rPr>
          <w:rFonts w:ascii="Times New Roman" w:eastAsia="Times New Roman" w:hAnsi="Times New Roman"/>
          <w:b/>
          <w:bCs/>
          <w:color w:val="000000"/>
          <w:sz w:val="28"/>
          <w:szCs w:val="28"/>
          <w:lang w:eastAsia="ru-RU"/>
        </w:rPr>
      </w:pPr>
    </w:p>
    <w:p w:rsidR="00783506" w:rsidRDefault="00783506" w:rsidP="00045B3E">
      <w:pPr>
        <w:spacing w:after="0"/>
        <w:jc w:val="center"/>
        <w:rPr>
          <w:rFonts w:ascii="Times New Roman" w:eastAsia="Times New Roman" w:hAnsi="Times New Roman"/>
          <w:b/>
          <w:bCs/>
          <w:color w:val="000000"/>
          <w:sz w:val="28"/>
          <w:szCs w:val="28"/>
          <w:lang w:eastAsia="ru-RU"/>
        </w:rPr>
      </w:pPr>
    </w:p>
    <w:p w:rsidR="00783506" w:rsidRDefault="00783506" w:rsidP="00045B3E">
      <w:pPr>
        <w:spacing w:after="0"/>
        <w:jc w:val="center"/>
        <w:rPr>
          <w:rFonts w:ascii="Times New Roman" w:eastAsia="Times New Roman" w:hAnsi="Times New Roman"/>
          <w:b/>
          <w:bCs/>
          <w:color w:val="000000"/>
          <w:sz w:val="28"/>
          <w:szCs w:val="28"/>
          <w:lang w:eastAsia="ru-RU"/>
        </w:rPr>
      </w:pPr>
    </w:p>
    <w:p w:rsidR="00783506" w:rsidRDefault="00783506" w:rsidP="00045B3E">
      <w:pPr>
        <w:spacing w:after="0"/>
        <w:jc w:val="center"/>
        <w:rPr>
          <w:rFonts w:ascii="Times New Roman" w:eastAsia="Times New Roman" w:hAnsi="Times New Roman"/>
          <w:b/>
          <w:bCs/>
          <w:color w:val="000000"/>
          <w:sz w:val="28"/>
          <w:szCs w:val="28"/>
          <w:lang w:eastAsia="ru-RU"/>
        </w:rPr>
      </w:pPr>
    </w:p>
    <w:p w:rsidR="00783506" w:rsidRDefault="00783506" w:rsidP="00045B3E">
      <w:pPr>
        <w:spacing w:after="0"/>
        <w:jc w:val="center"/>
        <w:rPr>
          <w:rFonts w:ascii="Times New Roman" w:eastAsia="Times New Roman" w:hAnsi="Times New Roman"/>
          <w:b/>
          <w:bCs/>
          <w:color w:val="000000"/>
          <w:sz w:val="28"/>
          <w:szCs w:val="28"/>
          <w:lang w:eastAsia="ru-RU"/>
        </w:rPr>
      </w:pPr>
    </w:p>
    <w:p w:rsidR="00783506" w:rsidRDefault="00783506" w:rsidP="00045B3E">
      <w:pPr>
        <w:spacing w:after="0"/>
        <w:jc w:val="center"/>
        <w:rPr>
          <w:rFonts w:ascii="Times New Roman" w:eastAsia="Times New Roman" w:hAnsi="Times New Roman"/>
          <w:b/>
          <w:bCs/>
          <w:color w:val="000000"/>
          <w:sz w:val="28"/>
          <w:szCs w:val="28"/>
          <w:lang w:eastAsia="ru-RU"/>
        </w:rPr>
      </w:pPr>
    </w:p>
    <w:p w:rsidR="00783506" w:rsidRDefault="00783506" w:rsidP="00045B3E">
      <w:pPr>
        <w:spacing w:after="0"/>
        <w:jc w:val="center"/>
        <w:rPr>
          <w:rFonts w:ascii="Times New Roman" w:eastAsia="Times New Roman" w:hAnsi="Times New Roman"/>
          <w:b/>
          <w:bCs/>
          <w:color w:val="000000"/>
          <w:sz w:val="28"/>
          <w:szCs w:val="28"/>
          <w:lang w:eastAsia="ru-RU"/>
        </w:rPr>
      </w:pPr>
    </w:p>
    <w:p w:rsidR="00783506" w:rsidRDefault="00783506" w:rsidP="00045B3E">
      <w:pPr>
        <w:spacing w:after="0"/>
        <w:jc w:val="center"/>
        <w:rPr>
          <w:rFonts w:ascii="Times New Roman" w:eastAsia="Times New Roman" w:hAnsi="Times New Roman"/>
          <w:b/>
          <w:bCs/>
          <w:color w:val="000000"/>
          <w:sz w:val="28"/>
          <w:szCs w:val="28"/>
          <w:lang w:eastAsia="ru-RU"/>
        </w:rPr>
      </w:pPr>
    </w:p>
    <w:p w:rsidR="00783506" w:rsidRDefault="00783506" w:rsidP="00045B3E">
      <w:pPr>
        <w:spacing w:after="0"/>
        <w:jc w:val="center"/>
        <w:rPr>
          <w:rFonts w:ascii="Times New Roman" w:eastAsia="Times New Roman" w:hAnsi="Times New Roman"/>
          <w:b/>
          <w:bCs/>
          <w:color w:val="000000"/>
          <w:sz w:val="28"/>
          <w:szCs w:val="28"/>
          <w:lang w:eastAsia="ru-RU"/>
        </w:rPr>
      </w:pPr>
    </w:p>
    <w:p w:rsidR="00783506" w:rsidRDefault="00783506" w:rsidP="00045B3E">
      <w:pPr>
        <w:spacing w:after="0"/>
        <w:jc w:val="center"/>
        <w:rPr>
          <w:rFonts w:ascii="Times New Roman" w:eastAsia="Times New Roman" w:hAnsi="Times New Roman"/>
          <w:b/>
          <w:bCs/>
          <w:color w:val="000000"/>
          <w:sz w:val="28"/>
          <w:szCs w:val="28"/>
          <w:lang w:eastAsia="ru-RU"/>
        </w:rPr>
      </w:pPr>
    </w:p>
    <w:p w:rsidR="00783506" w:rsidRDefault="00783506" w:rsidP="00045B3E">
      <w:pPr>
        <w:spacing w:after="0"/>
        <w:jc w:val="center"/>
        <w:rPr>
          <w:rFonts w:ascii="Times New Roman" w:eastAsia="Times New Roman" w:hAnsi="Times New Roman"/>
          <w:b/>
          <w:bCs/>
          <w:color w:val="000000"/>
          <w:sz w:val="28"/>
          <w:szCs w:val="28"/>
          <w:lang w:eastAsia="ru-RU"/>
        </w:rPr>
      </w:pPr>
    </w:p>
    <w:p w:rsidR="00783506" w:rsidRDefault="00783506" w:rsidP="00045B3E">
      <w:pPr>
        <w:spacing w:after="0"/>
        <w:jc w:val="center"/>
        <w:rPr>
          <w:rFonts w:ascii="Times New Roman" w:eastAsia="Times New Roman" w:hAnsi="Times New Roman"/>
          <w:b/>
          <w:bCs/>
          <w:color w:val="000000"/>
          <w:sz w:val="28"/>
          <w:szCs w:val="28"/>
          <w:lang w:eastAsia="ru-RU"/>
        </w:rPr>
      </w:pPr>
    </w:p>
    <w:p w:rsidR="00783506" w:rsidRDefault="00783506" w:rsidP="00045B3E">
      <w:pPr>
        <w:spacing w:after="0"/>
        <w:jc w:val="center"/>
        <w:rPr>
          <w:rFonts w:ascii="Times New Roman" w:eastAsia="Times New Roman" w:hAnsi="Times New Roman"/>
          <w:b/>
          <w:bCs/>
          <w:color w:val="000000"/>
          <w:sz w:val="28"/>
          <w:szCs w:val="28"/>
          <w:lang w:eastAsia="ru-RU"/>
        </w:rPr>
      </w:pPr>
    </w:p>
    <w:p w:rsidR="00783506" w:rsidRDefault="00783506" w:rsidP="00045B3E">
      <w:pPr>
        <w:spacing w:after="0"/>
        <w:jc w:val="center"/>
        <w:rPr>
          <w:rFonts w:ascii="Times New Roman" w:eastAsia="Times New Roman" w:hAnsi="Times New Roman"/>
          <w:b/>
          <w:bCs/>
          <w:color w:val="000000"/>
          <w:sz w:val="28"/>
          <w:szCs w:val="28"/>
          <w:lang w:eastAsia="ru-RU"/>
        </w:rPr>
      </w:pPr>
    </w:p>
    <w:p w:rsidR="00783506" w:rsidRDefault="00783506" w:rsidP="00045B3E">
      <w:pPr>
        <w:spacing w:after="0"/>
        <w:jc w:val="center"/>
        <w:rPr>
          <w:rFonts w:ascii="Times New Roman" w:eastAsia="Times New Roman" w:hAnsi="Times New Roman"/>
          <w:b/>
          <w:bCs/>
          <w:color w:val="000000"/>
          <w:sz w:val="28"/>
          <w:szCs w:val="28"/>
          <w:lang w:eastAsia="ru-RU"/>
        </w:rPr>
      </w:pPr>
    </w:p>
    <w:p w:rsidR="00783506" w:rsidRDefault="00783506" w:rsidP="00045B3E">
      <w:pPr>
        <w:spacing w:after="0"/>
        <w:jc w:val="center"/>
        <w:rPr>
          <w:rFonts w:ascii="Times New Roman" w:eastAsia="Times New Roman" w:hAnsi="Times New Roman"/>
          <w:b/>
          <w:bCs/>
          <w:color w:val="000000"/>
          <w:sz w:val="28"/>
          <w:szCs w:val="28"/>
          <w:lang w:eastAsia="ru-RU"/>
        </w:rPr>
      </w:pPr>
    </w:p>
    <w:p w:rsidR="00783506" w:rsidRDefault="00783506" w:rsidP="00045B3E">
      <w:pPr>
        <w:spacing w:after="0"/>
        <w:jc w:val="center"/>
        <w:rPr>
          <w:rFonts w:ascii="Times New Roman" w:eastAsia="Times New Roman" w:hAnsi="Times New Roman"/>
          <w:b/>
          <w:bCs/>
          <w:color w:val="000000"/>
          <w:sz w:val="28"/>
          <w:szCs w:val="28"/>
          <w:lang w:eastAsia="ru-RU"/>
        </w:rPr>
      </w:pPr>
    </w:p>
    <w:p w:rsidR="00045B3E" w:rsidRPr="005B5538" w:rsidRDefault="00045B3E" w:rsidP="00045B3E">
      <w:pPr>
        <w:spacing w:after="0"/>
        <w:jc w:val="center"/>
        <w:rPr>
          <w:rFonts w:ascii="Times New Roman" w:eastAsia="Times New Roman" w:hAnsi="Times New Roman"/>
          <w:b/>
          <w:bCs/>
          <w:color w:val="000000"/>
          <w:sz w:val="28"/>
          <w:szCs w:val="28"/>
          <w:lang w:eastAsia="ru-RU"/>
        </w:rPr>
      </w:pPr>
      <w:r w:rsidRPr="005B5538">
        <w:rPr>
          <w:rFonts w:ascii="Times New Roman" w:eastAsia="Times New Roman" w:hAnsi="Times New Roman"/>
          <w:b/>
          <w:bCs/>
          <w:color w:val="000000"/>
          <w:sz w:val="28"/>
          <w:szCs w:val="28"/>
          <w:lang w:eastAsia="ru-RU"/>
        </w:rPr>
        <w:t xml:space="preserve">1. ХАРАКТЕРИСТИКА </w:t>
      </w:r>
      <w:r w:rsidR="00967F2B">
        <w:rPr>
          <w:rFonts w:ascii="Times New Roman" w:eastAsia="Times New Roman" w:hAnsi="Times New Roman"/>
          <w:b/>
          <w:bCs/>
          <w:color w:val="000000"/>
          <w:sz w:val="28"/>
          <w:szCs w:val="28"/>
          <w:lang w:eastAsia="ru-RU"/>
        </w:rPr>
        <w:t>МАРЬЯНСКОГО</w:t>
      </w:r>
      <w:r w:rsidRPr="005B5538">
        <w:rPr>
          <w:rFonts w:ascii="Times New Roman" w:eastAsia="Times New Roman" w:hAnsi="Times New Roman"/>
          <w:b/>
          <w:bCs/>
          <w:color w:val="000000"/>
          <w:sz w:val="28"/>
          <w:szCs w:val="28"/>
          <w:lang w:eastAsia="ru-RU"/>
        </w:rPr>
        <w:t xml:space="preserve"> СЕЛЬСКОГО ПОСЕЛЕНИЯ </w:t>
      </w:r>
      <w:r w:rsidR="00134EE2">
        <w:rPr>
          <w:rFonts w:ascii="Times New Roman" w:eastAsia="Times New Roman" w:hAnsi="Times New Roman"/>
          <w:b/>
          <w:bCs/>
          <w:color w:val="000000"/>
          <w:sz w:val="28"/>
          <w:szCs w:val="28"/>
          <w:lang w:eastAsia="ru-RU"/>
        </w:rPr>
        <w:t>К</w:t>
      </w:r>
      <w:r w:rsidR="00967F2B">
        <w:rPr>
          <w:rFonts w:ascii="Times New Roman" w:eastAsia="Times New Roman" w:hAnsi="Times New Roman"/>
          <w:b/>
          <w:bCs/>
          <w:color w:val="000000"/>
          <w:sz w:val="28"/>
          <w:szCs w:val="28"/>
          <w:lang w:eastAsia="ru-RU"/>
        </w:rPr>
        <w:t>РАСНОАРМЕЙСКОГО</w:t>
      </w:r>
      <w:r w:rsidRPr="005B5538">
        <w:rPr>
          <w:rFonts w:ascii="Times New Roman" w:eastAsia="Times New Roman" w:hAnsi="Times New Roman"/>
          <w:b/>
          <w:bCs/>
          <w:color w:val="000000"/>
          <w:sz w:val="28"/>
          <w:szCs w:val="28"/>
          <w:lang w:eastAsia="ru-RU"/>
        </w:rPr>
        <w:t xml:space="preserve"> РАЙОНА</w:t>
      </w:r>
    </w:p>
    <w:p w:rsidR="00187111" w:rsidRPr="00187111" w:rsidRDefault="00187111" w:rsidP="00187111">
      <w:pPr>
        <w:spacing w:after="0"/>
        <w:ind w:firstLine="567"/>
        <w:jc w:val="both"/>
        <w:rPr>
          <w:rFonts w:ascii="Times New Roman" w:hAnsi="Times New Roman"/>
          <w:sz w:val="28"/>
          <w:szCs w:val="28"/>
          <w:lang w:eastAsia="ar-SA"/>
        </w:rPr>
      </w:pPr>
      <w:r w:rsidRPr="00187111">
        <w:rPr>
          <w:rFonts w:ascii="Times New Roman" w:hAnsi="Times New Roman"/>
          <w:sz w:val="28"/>
          <w:szCs w:val="28"/>
          <w:lang w:eastAsia="ar-SA"/>
        </w:rPr>
        <w:t>Муниципальное образование Марьянское сельское поселение находится в южной части муниципального образования Красноармейский район и гр</w:t>
      </w:r>
      <w:r w:rsidRPr="00187111">
        <w:rPr>
          <w:rFonts w:ascii="Times New Roman" w:hAnsi="Times New Roman"/>
          <w:sz w:val="28"/>
          <w:szCs w:val="28"/>
          <w:lang w:eastAsia="ar-SA"/>
        </w:rPr>
        <w:t>а</w:t>
      </w:r>
      <w:r w:rsidRPr="00187111">
        <w:rPr>
          <w:rFonts w:ascii="Times New Roman" w:hAnsi="Times New Roman"/>
          <w:sz w:val="28"/>
          <w:szCs w:val="28"/>
          <w:lang w:eastAsia="ar-SA"/>
        </w:rPr>
        <w:t>ничит:</w:t>
      </w:r>
    </w:p>
    <w:p w:rsidR="00187111" w:rsidRPr="00187111" w:rsidRDefault="00187111" w:rsidP="00187111">
      <w:pPr>
        <w:numPr>
          <w:ilvl w:val="0"/>
          <w:numId w:val="14"/>
        </w:numPr>
        <w:spacing w:after="0"/>
        <w:ind w:left="0" w:firstLine="567"/>
        <w:jc w:val="both"/>
        <w:rPr>
          <w:rFonts w:ascii="Times New Roman" w:hAnsi="Times New Roman"/>
          <w:sz w:val="28"/>
          <w:szCs w:val="28"/>
          <w:lang w:eastAsia="ar-SA"/>
        </w:rPr>
      </w:pPr>
      <w:r w:rsidRPr="00187111">
        <w:rPr>
          <w:rFonts w:ascii="Times New Roman" w:hAnsi="Times New Roman"/>
          <w:sz w:val="28"/>
          <w:szCs w:val="28"/>
          <w:lang w:eastAsia="ar-SA"/>
        </w:rPr>
        <w:t>на севере – с Динским районом;</w:t>
      </w:r>
    </w:p>
    <w:p w:rsidR="00187111" w:rsidRPr="00187111" w:rsidRDefault="00187111" w:rsidP="00187111">
      <w:pPr>
        <w:numPr>
          <w:ilvl w:val="0"/>
          <w:numId w:val="14"/>
        </w:numPr>
        <w:spacing w:after="0"/>
        <w:ind w:left="0" w:firstLine="567"/>
        <w:jc w:val="both"/>
        <w:rPr>
          <w:rFonts w:ascii="Times New Roman" w:hAnsi="Times New Roman"/>
          <w:sz w:val="28"/>
          <w:szCs w:val="28"/>
          <w:lang w:eastAsia="ar-SA"/>
        </w:rPr>
      </w:pPr>
      <w:r w:rsidRPr="00187111">
        <w:rPr>
          <w:rFonts w:ascii="Times New Roman" w:hAnsi="Times New Roman"/>
          <w:sz w:val="28"/>
          <w:szCs w:val="28"/>
          <w:lang w:eastAsia="ar-SA"/>
        </w:rPr>
        <w:t xml:space="preserve">на </w:t>
      </w:r>
      <w:r w:rsidR="00D03C8F" w:rsidRPr="00187111">
        <w:rPr>
          <w:rFonts w:ascii="Times New Roman" w:hAnsi="Times New Roman"/>
          <w:sz w:val="28"/>
          <w:szCs w:val="28"/>
          <w:lang w:eastAsia="ar-SA"/>
        </w:rPr>
        <w:t>востоке –</w:t>
      </w:r>
      <w:r w:rsidRPr="00187111">
        <w:rPr>
          <w:rFonts w:ascii="Times New Roman" w:hAnsi="Times New Roman"/>
          <w:sz w:val="28"/>
          <w:szCs w:val="28"/>
          <w:lang w:eastAsia="ar-SA"/>
        </w:rPr>
        <w:t xml:space="preserve"> с административной границей г</w:t>
      </w:r>
      <w:r w:rsidRPr="00187111">
        <w:rPr>
          <w:rFonts w:ascii="Times New Roman" w:hAnsi="Times New Roman"/>
          <w:sz w:val="28"/>
          <w:szCs w:val="28"/>
          <w:lang w:eastAsia="ar-SA"/>
        </w:rPr>
        <w:t>о</w:t>
      </w:r>
      <w:r w:rsidRPr="00187111">
        <w:rPr>
          <w:rFonts w:ascii="Times New Roman" w:hAnsi="Times New Roman"/>
          <w:sz w:val="28"/>
          <w:szCs w:val="28"/>
          <w:lang w:eastAsia="ar-SA"/>
        </w:rPr>
        <w:t>рода Краснодара;</w:t>
      </w:r>
    </w:p>
    <w:p w:rsidR="00187111" w:rsidRPr="00187111" w:rsidRDefault="00187111" w:rsidP="00187111">
      <w:pPr>
        <w:numPr>
          <w:ilvl w:val="0"/>
          <w:numId w:val="14"/>
        </w:numPr>
        <w:spacing w:after="0"/>
        <w:ind w:left="0" w:firstLine="567"/>
        <w:jc w:val="both"/>
        <w:rPr>
          <w:rFonts w:ascii="Times New Roman" w:hAnsi="Times New Roman"/>
          <w:sz w:val="28"/>
          <w:szCs w:val="28"/>
          <w:lang w:eastAsia="ar-SA"/>
        </w:rPr>
      </w:pPr>
      <w:r w:rsidRPr="00187111">
        <w:rPr>
          <w:rFonts w:ascii="Times New Roman" w:hAnsi="Times New Roman"/>
          <w:sz w:val="28"/>
          <w:szCs w:val="28"/>
          <w:lang w:eastAsia="ar-SA"/>
        </w:rPr>
        <w:t>на юго-востоке – с Северским районом;</w:t>
      </w:r>
    </w:p>
    <w:p w:rsidR="00187111" w:rsidRPr="00187111" w:rsidRDefault="00187111" w:rsidP="00187111">
      <w:pPr>
        <w:numPr>
          <w:ilvl w:val="0"/>
          <w:numId w:val="14"/>
        </w:numPr>
        <w:spacing w:after="0"/>
        <w:ind w:left="0" w:firstLine="567"/>
        <w:jc w:val="both"/>
        <w:rPr>
          <w:rFonts w:ascii="Times New Roman" w:hAnsi="Times New Roman"/>
          <w:sz w:val="28"/>
          <w:szCs w:val="28"/>
          <w:lang w:eastAsia="ar-SA"/>
        </w:rPr>
      </w:pPr>
      <w:r w:rsidRPr="00187111">
        <w:rPr>
          <w:rFonts w:ascii="Times New Roman" w:hAnsi="Times New Roman"/>
          <w:sz w:val="28"/>
          <w:szCs w:val="28"/>
          <w:lang w:eastAsia="ar-SA"/>
        </w:rPr>
        <w:t>на юго-западе – с Абинским районом;</w:t>
      </w:r>
    </w:p>
    <w:p w:rsidR="00187111" w:rsidRPr="00187111" w:rsidRDefault="00187111" w:rsidP="00187111">
      <w:pPr>
        <w:numPr>
          <w:ilvl w:val="0"/>
          <w:numId w:val="14"/>
        </w:numPr>
        <w:spacing w:after="0"/>
        <w:ind w:left="0" w:firstLine="567"/>
        <w:jc w:val="both"/>
        <w:rPr>
          <w:rFonts w:ascii="Times New Roman" w:hAnsi="Times New Roman"/>
          <w:sz w:val="28"/>
          <w:szCs w:val="28"/>
          <w:lang w:eastAsia="ar-SA"/>
        </w:rPr>
      </w:pPr>
      <w:r w:rsidRPr="00187111">
        <w:rPr>
          <w:rFonts w:ascii="Times New Roman" w:hAnsi="Times New Roman"/>
          <w:sz w:val="28"/>
          <w:szCs w:val="28"/>
          <w:lang w:eastAsia="ar-SA"/>
        </w:rPr>
        <w:t>на западе – с Новомышастовским сельским п</w:t>
      </w:r>
      <w:r w:rsidRPr="00187111">
        <w:rPr>
          <w:rFonts w:ascii="Times New Roman" w:hAnsi="Times New Roman"/>
          <w:sz w:val="28"/>
          <w:szCs w:val="28"/>
          <w:lang w:eastAsia="ar-SA"/>
        </w:rPr>
        <w:t>о</w:t>
      </w:r>
      <w:r w:rsidRPr="00187111">
        <w:rPr>
          <w:rFonts w:ascii="Times New Roman" w:hAnsi="Times New Roman"/>
          <w:sz w:val="28"/>
          <w:szCs w:val="28"/>
          <w:lang w:eastAsia="ar-SA"/>
        </w:rPr>
        <w:t>селением.</w:t>
      </w:r>
    </w:p>
    <w:p w:rsidR="00D31B73" w:rsidRPr="00D31B73" w:rsidRDefault="00D31B73" w:rsidP="00D31B73">
      <w:pPr>
        <w:spacing w:after="0"/>
        <w:ind w:firstLine="709"/>
        <w:jc w:val="both"/>
        <w:rPr>
          <w:rFonts w:ascii="Times New Roman" w:hAnsi="Times New Roman"/>
          <w:sz w:val="28"/>
          <w:szCs w:val="28"/>
          <w:lang w:eastAsia="ar-SA"/>
        </w:rPr>
      </w:pPr>
      <w:r w:rsidRPr="00D31B73">
        <w:rPr>
          <w:rFonts w:ascii="Times New Roman" w:hAnsi="Times New Roman"/>
          <w:sz w:val="28"/>
          <w:szCs w:val="28"/>
          <w:lang w:eastAsia="ar-SA"/>
        </w:rPr>
        <w:t>В состав сельского поселения входит один населенный пункт - станица Марьянская – административный центр поселения. Общая численность насел</w:t>
      </w:r>
      <w:r w:rsidRPr="00D31B73">
        <w:rPr>
          <w:rFonts w:ascii="Times New Roman" w:hAnsi="Times New Roman"/>
          <w:sz w:val="28"/>
          <w:szCs w:val="28"/>
          <w:lang w:eastAsia="ar-SA"/>
        </w:rPr>
        <w:t>е</w:t>
      </w:r>
      <w:r w:rsidRPr="00D31B73">
        <w:rPr>
          <w:rFonts w:ascii="Times New Roman" w:hAnsi="Times New Roman"/>
          <w:sz w:val="28"/>
          <w:szCs w:val="28"/>
          <w:lang w:eastAsia="ar-SA"/>
        </w:rPr>
        <w:t>ния муниципального образования Марьянское сельское поселение по состоянию на 01.01.2017г. составляет 11742 чел</w:t>
      </w:r>
      <w:r w:rsidRPr="00D31B73">
        <w:rPr>
          <w:rFonts w:ascii="Times New Roman" w:hAnsi="Times New Roman"/>
          <w:sz w:val="28"/>
          <w:szCs w:val="28"/>
          <w:lang w:eastAsia="ar-SA"/>
        </w:rPr>
        <w:t>о</w:t>
      </w:r>
      <w:r w:rsidRPr="00D31B73">
        <w:rPr>
          <w:rFonts w:ascii="Times New Roman" w:hAnsi="Times New Roman"/>
          <w:sz w:val="28"/>
          <w:szCs w:val="28"/>
          <w:lang w:eastAsia="ar-SA"/>
        </w:rPr>
        <w:t>век.</w:t>
      </w:r>
    </w:p>
    <w:p w:rsidR="00D31B73" w:rsidRPr="00D31B73" w:rsidRDefault="00D31B73" w:rsidP="00D31B73">
      <w:pPr>
        <w:spacing w:after="0"/>
        <w:ind w:firstLine="709"/>
        <w:jc w:val="both"/>
        <w:rPr>
          <w:rFonts w:ascii="Times New Roman" w:hAnsi="Times New Roman"/>
          <w:sz w:val="28"/>
          <w:szCs w:val="28"/>
        </w:rPr>
      </w:pPr>
      <w:r w:rsidRPr="00D31B73">
        <w:rPr>
          <w:rFonts w:ascii="Times New Roman" w:hAnsi="Times New Roman"/>
          <w:sz w:val="28"/>
          <w:szCs w:val="28"/>
        </w:rPr>
        <w:t xml:space="preserve">Муниципальное образование Марьянское сельское поселение расположено неподалеку от берега реки Кубань. Расстояние до районного центра - станицы Полтавской – составляет </w:t>
      </w:r>
      <w:smartTag w:uri="urn:schemas-microsoft-com:office:smarttags" w:element="metricconverter">
        <w:smartTagPr>
          <w:attr w:name="ProductID" w:val="49 км"/>
        </w:smartTagPr>
        <w:r w:rsidRPr="00D31B73">
          <w:rPr>
            <w:rFonts w:ascii="Times New Roman" w:hAnsi="Times New Roman"/>
            <w:sz w:val="28"/>
            <w:szCs w:val="28"/>
          </w:rPr>
          <w:t>49 км</w:t>
        </w:r>
      </w:smartTag>
      <w:r w:rsidRPr="00D31B73">
        <w:rPr>
          <w:rFonts w:ascii="Times New Roman" w:hAnsi="Times New Roman"/>
          <w:sz w:val="28"/>
          <w:szCs w:val="28"/>
        </w:rPr>
        <w:t xml:space="preserve">, до краевого центра - г. Краснодара – </w:t>
      </w:r>
      <w:smartTag w:uri="urn:schemas-microsoft-com:office:smarttags" w:element="metricconverter">
        <w:smartTagPr>
          <w:attr w:name="ProductID" w:val="35 км"/>
        </w:smartTagPr>
        <w:r w:rsidRPr="00D31B73">
          <w:rPr>
            <w:rFonts w:ascii="Times New Roman" w:hAnsi="Times New Roman"/>
            <w:sz w:val="28"/>
            <w:szCs w:val="28"/>
          </w:rPr>
          <w:t>35 км</w:t>
        </w:r>
      </w:smartTag>
      <w:r w:rsidRPr="00D31B73">
        <w:rPr>
          <w:rFonts w:ascii="Times New Roman" w:hAnsi="Times New Roman"/>
          <w:sz w:val="28"/>
          <w:szCs w:val="28"/>
        </w:rPr>
        <w:t>.</w:t>
      </w:r>
    </w:p>
    <w:p w:rsidR="00D31B73" w:rsidRPr="00D31B73" w:rsidRDefault="00D31B73" w:rsidP="00D31B73">
      <w:pPr>
        <w:spacing w:after="0"/>
        <w:ind w:firstLine="709"/>
        <w:jc w:val="both"/>
        <w:rPr>
          <w:rFonts w:ascii="Times New Roman" w:hAnsi="Times New Roman"/>
          <w:sz w:val="28"/>
          <w:szCs w:val="28"/>
        </w:rPr>
      </w:pPr>
      <w:r w:rsidRPr="00D31B73">
        <w:rPr>
          <w:rFonts w:ascii="Times New Roman" w:hAnsi="Times New Roman"/>
          <w:sz w:val="28"/>
          <w:szCs w:val="28"/>
        </w:rPr>
        <w:t xml:space="preserve">Общая земельная площадь поселения составляет 16,685 тыс. гектаров, что составляет 8,79 % от общей площади Красноармейского района, которая составляет </w:t>
      </w:r>
      <w:smartTag w:uri="urn:schemas-microsoft-com:office:smarttags" w:element="metricconverter">
        <w:smartTagPr>
          <w:attr w:name="ProductID" w:val="189 900 га"/>
        </w:smartTagPr>
        <w:r w:rsidRPr="00D31B73">
          <w:rPr>
            <w:rFonts w:ascii="Times New Roman" w:hAnsi="Times New Roman"/>
            <w:sz w:val="28"/>
            <w:szCs w:val="28"/>
          </w:rPr>
          <w:t>189 900 га</w:t>
        </w:r>
      </w:smartTag>
      <w:r w:rsidRPr="00D31B73">
        <w:rPr>
          <w:rFonts w:ascii="Times New Roman" w:hAnsi="Times New Roman"/>
          <w:sz w:val="28"/>
          <w:szCs w:val="28"/>
        </w:rPr>
        <w:t xml:space="preserve">. </w:t>
      </w:r>
    </w:p>
    <w:p w:rsidR="00D31B73" w:rsidRPr="00D31B73" w:rsidRDefault="00D31B73" w:rsidP="00D31B73">
      <w:pPr>
        <w:spacing w:after="0"/>
        <w:ind w:firstLine="709"/>
        <w:jc w:val="both"/>
        <w:rPr>
          <w:rFonts w:ascii="Times New Roman" w:hAnsi="Times New Roman"/>
          <w:sz w:val="28"/>
          <w:szCs w:val="28"/>
        </w:rPr>
      </w:pPr>
      <w:r w:rsidRPr="00D31B73">
        <w:rPr>
          <w:rFonts w:ascii="Times New Roman" w:hAnsi="Times New Roman"/>
          <w:sz w:val="28"/>
          <w:szCs w:val="28"/>
        </w:rPr>
        <w:t xml:space="preserve">По территории сельского поселения по северной окраине станицы Марьянская проходит автомобильная дорога регионального значения г. Темрюк - г. Краснодар - г.Кропоткин - граница Ставропольского края, по которой осуществляется связь станицы с другими населенными пунктами района, края. Непосредственно в населенный пункт подходит подъезд к станице Марьянская IV категории регионального значения. </w:t>
      </w:r>
    </w:p>
    <w:p w:rsidR="00045B3E" w:rsidRPr="003E03FD" w:rsidRDefault="00045B3E" w:rsidP="00045B3E">
      <w:pPr>
        <w:pStyle w:val="a6"/>
        <w:spacing w:after="0" w:line="240" w:lineRule="auto"/>
        <w:ind w:left="375"/>
        <w:jc w:val="center"/>
        <w:rPr>
          <w:rFonts w:ascii="Times New Roman" w:eastAsia="Times New Roman" w:hAnsi="Times New Roman"/>
          <w:b/>
          <w:sz w:val="28"/>
          <w:szCs w:val="28"/>
          <w:lang w:eastAsia="ru-RU"/>
        </w:rPr>
      </w:pPr>
      <w:r>
        <w:rPr>
          <w:rFonts w:ascii="Times New Roman" w:hAnsi="Times New Roman"/>
          <w:b/>
          <w:sz w:val="28"/>
          <w:szCs w:val="28"/>
        </w:rPr>
        <w:t xml:space="preserve">1.1. </w:t>
      </w:r>
      <w:r w:rsidRPr="003E03FD">
        <w:rPr>
          <w:rFonts w:ascii="Times New Roman" w:hAnsi="Times New Roman"/>
          <w:b/>
          <w:sz w:val="28"/>
          <w:szCs w:val="28"/>
        </w:rPr>
        <w:t>Социально-экономическая характеристика поселения</w:t>
      </w:r>
    </w:p>
    <w:p w:rsidR="00D31B73" w:rsidRPr="00B95F15" w:rsidRDefault="00D31B73" w:rsidP="00D31B73">
      <w:pPr>
        <w:spacing w:after="0"/>
        <w:ind w:firstLine="709"/>
        <w:jc w:val="both"/>
        <w:rPr>
          <w:rFonts w:ascii="Times New Roman" w:hAnsi="Times New Roman"/>
          <w:sz w:val="28"/>
          <w:szCs w:val="28"/>
        </w:rPr>
      </w:pPr>
      <w:r w:rsidRPr="00B95F15">
        <w:rPr>
          <w:rFonts w:ascii="Times New Roman" w:hAnsi="Times New Roman"/>
          <w:sz w:val="28"/>
          <w:szCs w:val="28"/>
        </w:rPr>
        <w:t xml:space="preserve">Станица Марьянская </w:t>
      </w:r>
      <w:r w:rsidRPr="00B95F15">
        <w:rPr>
          <w:rFonts w:ascii="Times New Roman" w:hAnsi="Times New Roman"/>
          <w:sz w:val="28"/>
          <w:szCs w:val="28"/>
          <w:shd w:val="clear" w:color="auto" w:fill="FFFFFF"/>
        </w:rPr>
        <w:t>основана в 1823 году</w:t>
      </w:r>
      <w:r w:rsidRPr="00B95F15">
        <w:rPr>
          <w:rFonts w:ascii="Times New Roman" w:hAnsi="Times New Roman"/>
          <w:sz w:val="28"/>
          <w:szCs w:val="28"/>
        </w:rPr>
        <w:t xml:space="preserve"> как куренное селение, а в </w:t>
      </w:r>
      <w:r w:rsidRPr="00B95F15">
        <w:rPr>
          <w:rStyle w:val="af3"/>
          <w:rFonts w:ascii="Times New Roman" w:hAnsi="Times New Roman"/>
          <w:color w:val="auto"/>
          <w:sz w:val="28"/>
          <w:szCs w:val="28"/>
          <w:u w:val="none"/>
        </w:rPr>
        <w:t>1842 году</w:t>
      </w:r>
      <w:r w:rsidRPr="00B95F15">
        <w:rPr>
          <w:rFonts w:ascii="Times New Roman" w:hAnsi="Times New Roman"/>
          <w:sz w:val="28"/>
          <w:szCs w:val="28"/>
        </w:rPr>
        <w:t xml:space="preserve"> получила статус станицы.</w:t>
      </w:r>
    </w:p>
    <w:p w:rsidR="00610C53" w:rsidRPr="00B95F15" w:rsidRDefault="00D31B73" w:rsidP="00D31B73">
      <w:pPr>
        <w:widowControl w:val="0"/>
        <w:spacing w:after="0"/>
        <w:ind w:firstLine="709"/>
        <w:jc w:val="both"/>
        <w:rPr>
          <w:rFonts w:ascii="Times New Roman" w:eastAsia="Times New Roman" w:hAnsi="Times New Roman"/>
          <w:sz w:val="28"/>
          <w:szCs w:val="28"/>
          <w:lang w:eastAsia="ru-RU"/>
        </w:rPr>
      </w:pPr>
      <w:r w:rsidRPr="00B95F15">
        <w:rPr>
          <w:rFonts w:ascii="Times New Roman" w:hAnsi="Times New Roman"/>
          <w:b/>
          <w:bCs/>
          <w:sz w:val="28"/>
          <w:szCs w:val="28"/>
        </w:rPr>
        <w:t>Численность населения:</w:t>
      </w:r>
      <w:r w:rsidRPr="00B95F15">
        <w:rPr>
          <w:rFonts w:ascii="Times New Roman" w:hAnsi="Times New Roman"/>
          <w:sz w:val="28"/>
          <w:szCs w:val="28"/>
        </w:rPr>
        <w:t xml:space="preserve"> на т</w:t>
      </w:r>
      <w:r w:rsidRPr="00B95F15">
        <w:rPr>
          <w:rFonts w:ascii="Times New Roman" w:hAnsi="Times New Roman"/>
          <w:color w:val="000000"/>
          <w:spacing w:val="3"/>
          <w:sz w:val="28"/>
          <w:szCs w:val="28"/>
        </w:rPr>
        <w:t>ерритории Марьянского сельского поселения проживает 11742 человек</w:t>
      </w:r>
      <w:r w:rsidRPr="00B95F15">
        <w:rPr>
          <w:rFonts w:ascii="Times New Roman" w:hAnsi="Times New Roman"/>
          <w:color w:val="000000"/>
          <w:sz w:val="28"/>
          <w:szCs w:val="28"/>
        </w:rPr>
        <w:t>, что составляет 11,21 % от общей численности населения Красноармейского района</w:t>
      </w:r>
      <w:r w:rsidR="00904BBF">
        <w:rPr>
          <w:rFonts w:ascii="Times New Roman" w:hAnsi="Times New Roman"/>
          <w:color w:val="000000"/>
          <w:sz w:val="28"/>
          <w:szCs w:val="28"/>
        </w:rPr>
        <w:t xml:space="preserve"> (</w:t>
      </w:r>
      <w:r w:rsidRPr="00B95F15">
        <w:rPr>
          <w:rFonts w:ascii="Times New Roman" w:hAnsi="Times New Roman"/>
          <w:color w:val="000000"/>
          <w:sz w:val="28"/>
          <w:szCs w:val="28"/>
        </w:rPr>
        <w:t xml:space="preserve"> 104 756 человек</w:t>
      </w:r>
      <w:r w:rsidR="00904BBF">
        <w:rPr>
          <w:rFonts w:ascii="Times New Roman" w:hAnsi="Times New Roman"/>
          <w:color w:val="000000"/>
          <w:sz w:val="28"/>
          <w:szCs w:val="28"/>
        </w:rPr>
        <w:t>)</w:t>
      </w:r>
      <w:r w:rsidRPr="00B95F15">
        <w:rPr>
          <w:rFonts w:ascii="Times New Roman" w:eastAsia="Times New Roman" w:hAnsi="Times New Roman"/>
          <w:sz w:val="28"/>
          <w:szCs w:val="28"/>
          <w:lang w:eastAsia="ru-RU"/>
        </w:rPr>
        <w:t>.</w:t>
      </w:r>
    </w:p>
    <w:p w:rsidR="00D31B73" w:rsidRPr="00B95F15" w:rsidRDefault="00D31B73" w:rsidP="00D31B73">
      <w:pPr>
        <w:ind w:right="-21" w:firstLine="600"/>
        <w:jc w:val="both"/>
        <w:rPr>
          <w:rFonts w:ascii="Times New Roman" w:hAnsi="Times New Roman"/>
          <w:sz w:val="28"/>
          <w:szCs w:val="28"/>
        </w:rPr>
      </w:pPr>
      <w:r w:rsidRPr="00B95F15">
        <w:rPr>
          <w:rFonts w:ascii="Times New Roman" w:hAnsi="Times New Roman"/>
          <w:sz w:val="28"/>
          <w:szCs w:val="28"/>
        </w:rPr>
        <w:t>Наличие автомагистрали, непосредственная близость к краевому центру и реке Кубань сделали станицу очень привлекательной для проживания. Это наиболее благополучная с точки зрения геополитических и экономических факторов станица района (за исключением, разумеется, районного центра).</w:t>
      </w:r>
    </w:p>
    <w:p w:rsidR="00D31B73" w:rsidRPr="00122D4A" w:rsidRDefault="00D31B73" w:rsidP="00D31B73">
      <w:pPr>
        <w:spacing w:after="0"/>
        <w:ind w:firstLine="709"/>
        <w:jc w:val="both"/>
        <w:rPr>
          <w:rFonts w:ascii="Times New Roman" w:hAnsi="Times New Roman"/>
          <w:color w:val="000000"/>
          <w:sz w:val="28"/>
          <w:szCs w:val="28"/>
        </w:rPr>
      </w:pPr>
      <w:r w:rsidRPr="00122D4A">
        <w:rPr>
          <w:rFonts w:ascii="Times New Roman" w:hAnsi="Times New Roman"/>
          <w:color w:val="000000"/>
          <w:sz w:val="28"/>
          <w:szCs w:val="28"/>
        </w:rPr>
        <w:t>В настоящее время в Марьянском сельском поселении сложилась следующая демографическая ситуация:</w:t>
      </w:r>
    </w:p>
    <w:p w:rsidR="00D31B73" w:rsidRPr="00122D4A" w:rsidRDefault="00D31B73" w:rsidP="00D31B73">
      <w:pPr>
        <w:spacing w:after="0"/>
        <w:ind w:firstLine="709"/>
        <w:jc w:val="both"/>
        <w:rPr>
          <w:rFonts w:ascii="Times New Roman" w:hAnsi="Times New Roman"/>
          <w:color w:val="000000"/>
          <w:sz w:val="28"/>
          <w:szCs w:val="28"/>
        </w:rPr>
      </w:pPr>
      <w:r w:rsidRPr="00122D4A">
        <w:rPr>
          <w:rFonts w:ascii="Times New Roman" w:hAnsi="Times New Roman"/>
          <w:color w:val="000000"/>
          <w:sz w:val="28"/>
          <w:szCs w:val="28"/>
        </w:rPr>
        <w:t>-население моложе трудоспособного возраста (дети от 0 до 18 лет) – 2413 человек;</w:t>
      </w:r>
    </w:p>
    <w:p w:rsidR="00D31B73" w:rsidRPr="00122D4A" w:rsidRDefault="00D31B73" w:rsidP="00D31B73">
      <w:pPr>
        <w:spacing w:after="0"/>
        <w:ind w:firstLine="709"/>
        <w:jc w:val="both"/>
        <w:rPr>
          <w:rFonts w:ascii="Times New Roman" w:hAnsi="Times New Roman"/>
          <w:color w:val="000000"/>
          <w:sz w:val="28"/>
          <w:szCs w:val="28"/>
        </w:rPr>
      </w:pPr>
      <w:r w:rsidRPr="00122D4A">
        <w:rPr>
          <w:rFonts w:ascii="Times New Roman" w:hAnsi="Times New Roman"/>
          <w:color w:val="000000"/>
          <w:sz w:val="28"/>
          <w:szCs w:val="28"/>
        </w:rPr>
        <w:t xml:space="preserve">-население трудоспособного возраста –6974 человек, </w:t>
      </w:r>
    </w:p>
    <w:p w:rsidR="00D31B73" w:rsidRPr="00122D4A" w:rsidRDefault="00D31B73" w:rsidP="00D31B73">
      <w:pPr>
        <w:spacing w:after="0"/>
        <w:ind w:firstLine="709"/>
        <w:jc w:val="both"/>
        <w:rPr>
          <w:rFonts w:ascii="Times New Roman" w:hAnsi="Times New Roman"/>
          <w:color w:val="000000"/>
          <w:sz w:val="28"/>
          <w:szCs w:val="28"/>
        </w:rPr>
      </w:pPr>
      <w:r w:rsidRPr="00122D4A">
        <w:rPr>
          <w:rFonts w:ascii="Times New Roman" w:hAnsi="Times New Roman"/>
          <w:color w:val="000000"/>
          <w:sz w:val="28"/>
          <w:szCs w:val="28"/>
        </w:rPr>
        <w:t>-пенсионного возраста – 2355 человек.</w:t>
      </w:r>
    </w:p>
    <w:p w:rsidR="00D31B73" w:rsidRPr="00122D4A" w:rsidRDefault="00D31B73" w:rsidP="00B95F15">
      <w:pPr>
        <w:spacing w:after="0"/>
        <w:ind w:firstLine="709"/>
        <w:jc w:val="both"/>
        <w:rPr>
          <w:rFonts w:ascii="Times New Roman" w:hAnsi="Times New Roman"/>
          <w:color w:val="000000"/>
          <w:sz w:val="28"/>
          <w:szCs w:val="28"/>
        </w:rPr>
      </w:pPr>
      <w:r w:rsidRPr="00122D4A">
        <w:rPr>
          <w:rFonts w:ascii="Times New Roman" w:hAnsi="Times New Roman"/>
          <w:color w:val="000000"/>
          <w:sz w:val="28"/>
          <w:szCs w:val="28"/>
        </w:rPr>
        <w:t>Характер смертности определяется практически необратимым процессом старения населения, регрессивной структурой населения, а также ростом смертности населения в трудоспособном возрасте, особенно у мужчин.</w:t>
      </w:r>
    </w:p>
    <w:p w:rsidR="00B95F15" w:rsidRPr="00122D4A" w:rsidRDefault="00B95F15" w:rsidP="00B95F15">
      <w:pPr>
        <w:spacing w:after="0"/>
        <w:ind w:firstLine="709"/>
        <w:jc w:val="both"/>
        <w:rPr>
          <w:rFonts w:ascii="Times New Roman" w:hAnsi="Times New Roman"/>
          <w:color w:val="000000"/>
          <w:sz w:val="28"/>
          <w:szCs w:val="28"/>
        </w:rPr>
      </w:pPr>
      <w:r w:rsidRPr="00B95F15">
        <w:rPr>
          <w:rFonts w:ascii="Times New Roman" w:hAnsi="Times New Roman"/>
          <w:sz w:val="28"/>
          <w:szCs w:val="28"/>
        </w:rPr>
        <w:t>Общей стратегической целью социально-экономического развития поселения на прогнозный период является обеспечение повышения уровня и качества жизни населения, приток инвестиций в экономику муниципального образования, что обеспечит создание современных производств на его территории, а также увеличит налоговые поступления в бюджеты всех уровней.</w:t>
      </w:r>
    </w:p>
    <w:p w:rsidR="006F62CD" w:rsidRDefault="006F62CD" w:rsidP="00EB3E7E">
      <w:pPr>
        <w:widowControl w:val="0"/>
        <w:autoSpaceDE w:val="0"/>
        <w:autoSpaceDN w:val="0"/>
        <w:adjustRightInd w:val="0"/>
        <w:spacing w:after="0"/>
        <w:jc w:val="center"/>
        <w:rPr>
          <w:rFonts w:ascii="Times New Roman" w:eastAsia="Times New Roman" w:hAnsi="Times New Roman"/>
          <w:b/>
          <w:sz w:val="28"/>
          <w:szCs w:val="28"/>
          <w:lang w:eastAsia="ru-RU"/>
        </w:rPr>
      </w:pPr>
    </w:p>
    <w:p w:rsidR="00045B3E" w:rsidRDefault="00045B3E" w:rsidP="00EB3E7E">
      <w:pPr>
        <w:widowControl w:val="0"/>
        <w:autoSpaceDE w:val="0"/>
        <w:autoSpaceDN w:val="0"/>
        <w:adjustRightInd w:val="0"/>
        <w:spacing w:after="0"/>
        <w:jc w:val="center"/>
        <w:rPr>
          <w:rFonts w:ascii="Times New Roman" w:eastAsia="Times New Roman" w:hAnsi="Times New Roman"/>
          <w:b/>
          <w:sz w:val="28"/>
          <w:szCs w:val="28"/>
          <w:lang w:eastAsia="ru-RU"/>
        </w:rPr>
      </w:pPr>
      <w:r w:rsidRPr="006F76F8">
        <w:rPr>
          <w:rFonts w:ascii="Times New Roman" w:eastAsia="Times New Roman" w:hAnsi="Times New Roman"/>
          <w:b/>
          <w:sz w:val="28"/>
          <w:szCs w:val="28"/>
          <w:lang w:eastAsia="ru-RU"/>
        </w:rPr>
        <w:t>1.2. Жилой фонд</w:t>
      </w:r>
    </w:p>
    <w:p w:rsidR="006F76F8" w:rsidRPr="006F76F8" w:rsidRDefault="006F76F8" w:rsidP="006F76F8">
      <w:pPr>
        <w:tabs>
          <w:tab w:val="left" w:pos="870"/>
        </w:tabs>
        <w:spacing w:after="0"/>
        <w:ind w:firstLine="709"/>
        <w:jc w:val="both"/>
        <w:rPr>
          <w:rFonts w:ascii="Times New Roman" w:hAnsi="Times New Roman"/>
          <w:sz w:val="28"/>
        </w:rPr>
      </w:pPr>
      <w:r w:rsidRPr="006F76F8">
        <w:rPr>
          <w:rFonts w:ascii="Times New Roman" w:hAnsi="Times New Roman"/>
          <w:sz w:val="28"/>
        </w:rPr>
        <w:t>В современных условиях одним из ведущих параметров определяющим уровень комфорта и характеризующим тип жилья по величине квартиры являе</w:t>
      </w:r>
      <w:r w:rsidRPr="006F76F8">
        <w:rPr>
          <w:rFonts w:ascii="Times New Roman" w:hAnsi="Times New Roman"/>
          <w:sz w:val="28"/>
        </w:rPr>
        <w:t>т</w:t>
      </w:r>
      <w:r w:rsidRPr="006F76F8">
        <w:rPr>
          <w:rFonts w:ascii="Times New Roman" w:hAnsi="Times New Roman"/>
          <w:sz w:val="28"/>
        </w:rPr>
        <w:t>ся обеспеченность человека площадью квартиры. Обеспеченность площадью проживания в жилище с нижним уровнем комфорта регламентирована в дейс</w:t>
      </w:r>
      <w:r w:rsidRPr="006F76F8">
        <w:rPr>
          <w:rFonts w:ascii="Times New Roman" w:hAnsi="Times New Roman"/>
          <w:sz w:val="28"/>
        </w:rPr>
        <w:t>т</w:t>
      </w:r>
      <w:r w:rsidRPr="006F76F8">
        <w:rPr>
          <w:rFonts w:ascii="Times New Roman" w:hAnsi="Times New Roman"/>
          <w:sz w:val="28"/>
        </w:rPr>
        <w:t>вующих нормах и равна 18 м</w:t>
      </w:r>
      <w:r w:rsidRPr="006F76F8">
        <w:rPr>
          <w:rFonts w:ascii="Times New Roman" w:hAnsi="Times New Roman"/>
          <w:sz w:val="28"/>
          <w:vertAlign w:val="superscript"/>
        </w:rPr>
        <w:t>2</w:t>
      </w:r>
      <w:r w:rsidRPr="006F76F8">
        <w:rPr>
          <w:rFonts w:ascii="Times New Roman" w:hAnsi="Times New Roman"/>
          <w:sz w:val="28"/>
        </w:rPr>
        <w:t xml:space="preserve"> на человека, что ниже существующей обеспече</w:t>
      </w:r>
      <w:r w:rsidRPr="006F76F8">
        <w:rPr>
          <w:rFonts w:ascii="Times New Roman" w:hAnsi="Times New Roman"/>
          <w:sz w:val="28"/>
        </w:rPr>
        <w:t>н</w:t>
      </w:r>
      <w:r w:rsidRPr="006F76F8">
        <w:rPr>
          <w:rFonts w:ascii="Times New Roman" w:hAnsi="Times New Roman"/>
          <w:sz w:val="28"/>
        </w:rPr>
        <w:t>ности по поселению, которая составляет 18,43 м</w:t>
      </w:r>
      <w:r w:rsidRPr="006F76F8">
        <w:rPr>
          <w:rFonts w:ascii="Times New Roman" w:hAnsi="Times New Roman"/>
          <w:sz w:val="28"/>
          <w:vertAlign w:val="superscript"/>
        </w:rPr>
        <w:t>2</w:t>
      </w:r>
      <w:r w:rsidRPr="006F76F8">
        <w:rPr>
          <w:rFonts w:ascii="Times New Roman" w:hAnsi="Times New Roman"/>
          <w:sz w:val="28"/>
        </w:rPr>
        <w:t>.</w:t>
      </w:r>
    </w:p>
    <w:p w:rsidR="006F76F8" w:rsidRPr="006F76F8" w:rsidRDefault="006F76F8" w:rsidP="006F76F8">
      <w:pPr>
        <w:tabs>
          <w:tab w:val="left" w:pos="360"/>
        </w:tabs>
        <w:spacing w:after="0"/>
        <w:ind w:firstLine="709"/>
        <w:jc w:val="both"/>
        <w:rPr>
          <w:rFonts w:ascii="Times New Roman" w:hAnsi="Times New Roman"/>
          <w:sz w:val="28"/>
        </w:rPr>
      </w:pPr>
      <w:r w:rsidRPr="006F76F8">
        <w:rPr>
          <w:rFonts w:ascii="Times New Roman" w:hAnsi="Times New Roman"/>
          <w:sz w:val="28"/>
        </w:rPr>
        <w:t>В данный момент практически все жилищное строительство производи</w:t>
      </w:r>
      <w:r w:rsidRPr="006F76F8">
        <w:rPr>
          <w:rFonts w:ascii="Times New Roman" w:hAnsi="Times New Roman"/>
          <w:sz w:val="28"/>
        </w:rPr>
        <w:t>т</w:t>
      </w:r>
      <w:r w:rsidRPr="006F76F8">
        <w:rPr>
          <w:rFonts w:ascii="Times New Roman" w:hAnsi="Times New Roman"/>
          <w:sz w:val="28"/>
        </w:rPr>
        <w:t>ся за счет личных средств населения, поэтому для застройщиков с разным уровнем достатка должны быть созданы определенные ориентиры нормирования ква</w:t>
      </w:r>
      <w:r w:rsidRPr="006F76F8">
        <w:rPr>
          <w:rFonts w:ascii="Times New Roman" w:hAnsi="Times New Roman"/>
          <w:sz w:val="28"/>
        </w:rPr>
        <w:t>р</w:t>
      </w:r>
      <w:r w:rsidRPr="006F76F8">
        <w:rPr>
          <w:rFonts w:ascii="Times New Roman" w:hAnsi="Times New Roman"/>
          <w:sz w:val="28"/>
        </w:rPr>
        <w:t>тир, основой которых станут разные уровни проживания. Исходя из вышеизложенн</w:t>
      </w:r>
      <w:r w:rsidRPr="006F76F8">
        <w:rPr>
          <w:rFonts w:ascii="Times New Roman" w:hAnsi="Times New Roman"/>
          <w:sz w:val="28"/>
        </w:rPr>
        <w:t>о</w:t>
      </w:r>
      <w:r w:rsidRPr="006F76F8">
        <w:rPr>
          <w:rFonts w:ascii="Times New Roman" w:hAnsi="Times New Roman"/>
          <w:sz w:val="28"/>
        </w:rPr>
        <w:t>го, предлагается следующая система стандартов:</w:t>
      </w:r>
    </w:p>
    <w:p w:rsidR="006F76F8" w:rsidRPr="006F76F8" w:rsidRDefault="006F76F8" w:rsidP="006F76F8">
      <w:pPr>
        <w:tabs>
          <w:tab w:val="left" w:pos="360"/>
        </w:tabs>
        <w:spacing w:after="0"/>
        <w:ind w:firstLine="709"/>
        <w:jc w:val="both"/>
        <w:rPr>
          <w:rFonts w:ascii="Times New Roman" w:hAnsi="Times New Roman"/>
          <w:sz w:val="28"/>
        </w:rPr>
      </w:pPr>
      <w:r w:rsidRPr="006F76F8">
        <w:rPr>
          <w:rFonts w:ascii="Times New Roman" w:hAnsi="Times New Roman"/>
          <w:sz w:val="28"/>
        </w:rPr>
        <w:t>- стандарт дешевого дома (обеспеченность 18 м</w:t>
      </w:r>
      <w:r w:rsidRPr="006F76F8">
        <w:rPr>
          <w:rFonts w:ascii="Times New Roman" w:hAnsi="Times New Roman"/>
          <w:sz w:val="28"/>
          <w:vertAlign w:val="superscript"/>
        </w:rPr>
        <w:t>2</w:t>
      </w:r>
      <w:r w:rsidRPr="006F76F8">
        <w:rPr>
          <w:rFonts w:ascii="Times New Roman" w:hAnsi="Times New Roman"/>
          <w:sz w:val="28"/>
        </w:rPr>
        <w:t>/чел.);</w:t>
      </w:r>
    </w:p>
    <w:p w:rsidR="006F76F8" w:rsidRPr="006F76F8" w:rsidRDefault="006F76F8" w:rsidP="006F76F8">
      <w:pPr>
        <w:tabs>
          <w:tab w:val="left" w:pos="360"/>
        </w:tabs>
        <w:spacing w:after="0"/>
        <w:ind w:firstLine="709"/>
        <w:jc w:val="both"/>
        <w:rPr>
          <w:rFonts w:ascii="Times New Roman" w:hAnsi="Times New Roman"/>
          <w:sz w:val="28"/>
        </w:rPr>
      </w:pPr>
      <w:r w:rsidRPr="006F76F8">
        <w:rPr>
          <w:rFonts w:ascii="Times New Roman" w:hAnsi="Times New Roman"/>
          <w:sz w:val="28"/>
        </w:rPr>
        <w:t>- стандарт экономичного дома (обеспеченность 21 м</w:t>
      </w:r>
      <w:r w:rsidRPr="006F76F8">
        <w:rPr>
          <w:rFonts w:ascii="Times New Roman" w:hAnsi="Times New Roman"/>
          <w:sz w:val="28"/>
          <w:vertAlign w:val="superscript"/>
        </w:rPr>
        <w:t>2</w:t>
      </w:r>
      <w:r w:rsidRPr="006F76F8">
        <w:rPr>
          <w:rFonts w:ascii="Times New Roman" w:hAnsi="Times New Roman"/>
          <w:sz w:val="28"/>
        </w:rPr>
        <w:t>/чел.);</w:t>
      </w:r>
    </w:p>
    <w:p w:rsidR="006F76F8" w:rsidRPr="006F76F8" w:rsidRDefault="006F76F8" w:rsidP="006F76F8">
      <w:pPr>
        <w:tabs>
          <w:tab w:val="left" w:pos="360"/>
        </w:tabs>
        <w:spacing w:after="0"/>
        <w:ind w:firstLine="709"/>
        <w:jc w:val="both"/>
        <w:rPr>
          <w:rFonts w:ascii="Times New Roman" w:hAnsi="Times New Roman"/>
          <w:sz w:val="28"/>
        </w:rPr>
      </w:pPr>
      <w:r w:rsidRPr="006F76F8">
        <w:rPr>
          <w:rFonts w:ascii="Times New Roman" w:hAnsi="Times New Roman"/>
          <w:sz w:val="28"/>
        </w:rPr>
        <w:t>- стандарт комфортного дома (обеспеченность 28 м</w:t>
      </w:r>
      <w:r w:rsidRPr="006F76F8">
        <w:rPr>
          <w:rFonts w:ascii="Times New Roman" w:hAnsi="Times New Roman"/>
          <w:sz w:val="28"/>
          <w:vertAlign w:val="superscript"/>
        </w:rPr>
        <w:t>2</w:t>
      </w:r>
      <w:r w:rsidRPr="006F76F8">
        <w:rPr>
          <w:rFonts w:ascii="Times New Roman" w:hAnsi="Times New Roman"/>
          <w:sz w:val="28"/>
        </w:rPr>
        <w:t>/чел.);</w:t>
      </w:r>
    </w:p>
    <w:p w:rsidR="006F76F8" w:rsidRPr="006F76F8" w:rsidRDefault="006F76F8" w:rsidP="006F76F8">
      <w:pPr>
        <w:tabs>
          <w:tab w:val="left" w:pos="360"/>
        </w:tabs>
        <w:spacing w:after="0"/>
        <w:ind w:firstLine="709"/>
        <w:jc w:val="both"/>
        <w:rPr>
          <w:rFonts w:ascii="Times New Roman" w:hAnsi="Times New Roman"/>
          <w:sz w:val="28"/>
        </w:rPr>
      </w:pPr>
      <w:r w:rsidRPr="006F76F8">
        <w:rPr>
          <w:rFonts w:ascii="Times New Roman" w:hAnsi="Times New Roman"/>
          <w:sz w:val="28"/>
        </w:rPr>
        <w:t>- стандарт перспективного дома (обеспеченность 48 м</w:t>
      </w:r>
      <w:r w:rsidRPr="006F76F8">
        <w:rPr>
          <w:rFonts w:ascii="Times New Roman" w:hAnsi="Times New Roman"/>
          <w:sz w:val="28"/>
          <w:vertAlign w:val="superscript"/>
        </w:rPr>
        <w:t>2</w:t>
      </w:r>
      <w:r w:rsidRPr="006F76F8">
        <w:rPr>
          <w:rFonts w:ascii="Times New Roman" w:hAnsi="Times New Roman"/>
          <w:sz w:val="28"/>
        </w:rPr>
        <w:t>/чел.).</w:t>
      </w:r>
    </w:p>
    <w:p w:rsidR="006F76F8" w:rsidRPr="006F76F8" w:rsidRDefault="006F76F8" w:rsidP="006F76F8">
      <w:pPr>
        <w:tabs>
          <w:tab w:val="left" w:pos="360"/>
        </w:tabs>
        <w:spacing w:after="0"/>
        <w:ind w:firstLine="709"/>
        <w:jc w:val="both"/>
        <w:rPr>
          <w:rFonts w:ascii="Times New Roman" w:hAnsi="Times New Roman"/>
          <w:sz w:val="28"/>
        </w:rPr>
      </w:pPr>
      <w:r w:rsidRPr="006F76F8">
        <w:rPr>
          <w:rFonts w:ascii="Times New Roman" w:hAnsi="Times New Roman"/>
          <w:sz w:val="28"/>
        </w:rPr>
        <w:t>Поскольку существующая обеспеченность превышает стандарт дешевого дома, то в расчете ориентировочного количества нового жилищного фонда на первую очередь строительства и расчетный срок генерального плана можно использовать стандарт экономичного дома, но в современных условиях этот ста</w:t>
      </w:r>
      <w:r w:rsidRPr="006F76F8">
        <w:rPr>
          <w:rFonts w:ascii="Times New Roman" w:hAnsi="Times New Roman"/>
          <w:sz w:val="28"/>
        </w:rPr>
        <w:t>н</w:t>
      </w:r>
      <w:r w:rsidRPr="006F76F8">
        <w:rPr>
          <w:rFonts w:ascii="Times New Roman" w:hAnsi="Times New Roman"/>
          <w:sz w:val="28"/>
        </w:rPr>
        <w:t>дарт не обеспечивает потребностей человека. Исходя из этого при расчете на первую очередь и на расчетный срок целесообразно использовать стандарт комфортного дома (28 м</w:t>
      </w:r>
      <w:r w:rsidRPr="006F76F8">
        <w:rPr>
          <w:rFonts w:ascii="Times New Roman" w:hAnsi="Times New Roman"/>
          <w:sz w:val="28"/>
          <w:vertAlign w:val="superscript"/>
        </w:rPr>
        <w:t>2</w:t>
      </w:r>
      <w:r w:rsidRPr="006F76F8">
        <w:rPr>
          <w:rFonts w:ascii="Times New Roman" w:hAnsi="Times New Roman"/>
          <w:sz w:val="28"/>
        </w:rPr>
        <w:t>/чел.). Новое жилищное строительство на первую оч</w:t>
      </w:r>
      <w:r w:rsidRPr="006F76F8">
        <w:rPr>
          <w:rFonts w:ascii="Times New Roman" w:hAnsi="Times New Roman"/>
          <w:sz w:val="28"/>
        </w:rPr>
        <w:t>е</w:t>
      </w:r>
      <w:r w:rsidRPr="006F76F8">
        <w:rPr>
          <w:rFonts w:ascii="Times New Roman" w:hAnsi="Times New Roman"/>
          <w:sz w:val="28"/>
        </w:rPr>
        <w:t>редь строительства и расчетный срок генерального плана предполагается для прира</w:t>
      </w:r>
      <w:r w:rsidRPr="006F76F8">
        <w:rPr>
          <w:rFonts w:ascii="Times New Roman" w:hAnsi="Times New Roman"/>
          <w:sz w:val="28"/>
        </w:rPr>
        <w:t>с</w:t>
      </w:r>
      <w:r w:rsidRPr="006F76F8">
        <w:rPr>
          <w:rFonts w:ascii="Times New Roman" w:hAnsi="Times New Roman"/>
          <w:sz w:val="28"/>
        </w:rPr>
        <w:t xml:space="preserve">тающего и переселяемого населения, а также населения ветхого жилищного фонда. </w:t>
      </w:r>
    </w:p>
    <w:p w:rsidR="006F76F8" w:rsidRDefault="006F76F8" w:rsidP="006F62CD">
      <w:pPr>
        <w:tabs>
          <w:tab w:val="left" w:pos="567"/>
        </w:tabs>
        <w:spacing w:after="0"/>
        <w:ind w:right="142" w:firstLine="709"/>
        <w:jc w:val="both"/>
        <w:rPr>
          <w:rFonts w:ascii="Times New Roman" w:hAnsi="Times New Roman"/>
          <w:sz w:val="28"/>
          <w:szCs w:val="28"/>
        </w:rPr>
      </w:pPr>
      <w:r w:rsidRPr="006F76F8">
        <w:rPr>
          <w:rFonts w:ascii="Times New Roman" w:hAnsi="Times New Roman"/>
          <w:sz w:val="28"/>
          <w:szCs w:val="28"/>
        </w:rPr>
        <w:t>основные показатели жилищного фонда Марьянского сельского поселения в настоящее время, на первую очередь строительства и расчетный срок генерального плана.</w:t>
      </w:r>
    </w:p>
    <w:p w:rsidR="006F76F8" w:rsidRPr="006F76F8" w:rsidRDefault="006F76F8" w:rsidP="006F76F8">
      <w:pPr>
        <w:tabs>
          <w:tab w:val="left" w:pos="567"/>
        </w:tabs>
        <w:spacing w:after="0"/>
        <w:ind w:firstLine="709"/>
        <w:jc w:val="center"/>
        <w:rPr>
          <w:rFonts w:ascii="Times New Roman" w:hAnsi="Times New Roman"/>
          <w:sz w:val="28"/>
          <w:szCs w:val="28"/>
        </w:rPr>
      </w:pPr>
      <w:r w:rsidRPr="006F76F8">
        <w:rPr>
          <w:rFonts w:ascii="Times New Roman" w:hAnsi="Times New Roman"/>
          <w:color w:val="000000"/>
          <w:sz w:val="27"/>
          <w:szCs w:val="27"/>
        </w:rPr>
        <w:t>Таблица 1 – Оценка численности постоянного населения</w:t>
      </w:r>
    </w:p>
    <w:tbl>
      <w:tblPr>
        <w:tblW w:w="9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786"/>
        <w:gridCol w:w="2009"/>
        <w:gridCol w:w="1677"/>
        <w:gridCol w:w="2008"/>
        <w:gridCol w:w="2498"/>
      </w:tblGrid>
      <w:tr w:rsidR="006F76F8" w:rsidRPr="006F62CD" w:rsidTr="006F76F8">
        <w:trPr>
          <w:trHeight w:val="1304"/>
        </w:trPr>
        <w:tc>
          <w:tcPr>
            <w:tcW w:w="1786" w:type="dxa"/>
            <w:vAlign w:val="center"/>
          </w:tcPr>
          <w:p w:rsidR="006F76F8" w:rsidRPr="006F62CD" w:rsidRDefault="006F76F8" w:rsidP="006F62CD">
            <w:pPr>
              <w:tabs>
                <w:tab w:val="left" w:pos="750"/>
              </w:tabs>
              <w:spacing w:after="0" w:line="240" w:lineRule="auto"/>
              <w:jc w:val="center"/>
              <w:rPr>
                <w:rFonts w:ascii="Times New Roman" w:hAnsi="Times New Roman"/>
                <w:b/>
                <w:sz w:val="24"/>
                <w:szCs w:val="24"/>
              </w:rPr>
            </w:pPr>
            <w:r w:rsidRPr="006F62CD">
              <w:rPr>
                <w:rFonts w:ascii="Times New Roman" w:hAnsi="Times New Roman"/>
                <w:b/>
                <w:sz w:val="24"/>
                <w:szCs w:val="24"/>
              </w:rPr>
              <w:t>Убыль</w:t>
            </w:r>
          </w:p>
          <w:p w:rsidR="006F76F8" w:rsidRPr="006F62CD" w:rsidRDefault="006F76F8" w:rsidP="006F62CD">
            <w:pPr>
              <w:tabs>
                <w:tab w:val="left" w:pos="750"/>
              </w:tabs>
              <w:spacing w:after="0" w:line="240" w:lineRule="auto"/>
              <w:jc w:val="center"/>
              <w:rPr>
                <w:rFonts w:ascii="Times New Roman" w:hAnsi="Times New Roman"/>
                <w:b/>
                <w:sz w:val="24"/>
                <w:szCs w:val="24"/>
              </w:rPr>
            </w:pPr>
            <w:r w:rsidRPr="006F62CD">
              <w:rPr>
                <w:rFonts w:ascii="Times New Roman" w:hAnsi="Times New Roman"/>
                <w:b/>
                <w:sz w:val="24"/>
                <w:szCs w:val="24"/>
              </w:rPr>
              <w:t>жилищн</w:t>
            </w:r>
            <w:r w:rsidRPr="006F62CD">
              <w:rPr>
                <w:rFonts w:ascii="Times New Roman" w:hAnsi="Times New Roman"/>
                <w:b/>
                <w:sz w:val="24"/>
                <w:szCs w:val="24"/>
              </w:rPr>
              <w:t>о</w:t>
            </w:r>
            <w:r w:rsidRPr="006F62CD">
              <w:rPr>
                <w:rFonts w:ascii="Times New Roman" w:hAnsi="Times New Roman"/>
                <w:b/>
                <w:sz w:val="24"/>
                <w:szCs w:val="24"/>
              </w:rPr>
              <w:t xml:space="preserve">го фонда, </w:t>
            </w:r>
          </w:p>
          <w:p w:rsidR="006F76F8" w:rsidRPr="006F62CD" w:rsidRDefault="006F76F8" w:rsidP="006F62CD">
            <w:pPr>
              <w:tabs>
                <w:tab w:val="left" w:pos="750"/>
              </w:tabs>
              <w:spacing w:after="0" w:line="240" w:lineRule="auto"/>
              <w:jc w:val="center"/>
              <w:rPr>
                <w:rFonts w:ascii="Times New Roman" w:hAnsi="Times New Roman"/>
                <w:b/>
                <w:sz w:val="24"/>
                <w:szCs w:val="24"/>
              </w:rPr>
            </w:pPr>
            <w:r w:rsidRPr="006F62CD">
              <w:rPr>
                <w:rFonts w:ascii="Times New Roman" w:hAnsi="Times New Roman"/>
                <w:b/>
                <w:sz w:val="24"/>
                <w:szCs w:val="24"/>
              </w:rPr>
              <w:t>тыс. м</w:t>
            </w:r>
            <w:r w:rsidRPr="006F62CD">
              <w:rPr>
                <w:rFonts w:ascii="Times New Roman" w:hAnsi="Times New Roman"/>
                <w:b/>
                <w:sz w:val="24"/>
                <w:szCs w:val="24"/>
                <w:vertAlign w:val="superscript"/>
              </w:rPr>
              <w:t>2</w:t>
            </w:r>
          </w:p>
        </w:tc>
        <w:tc>
          <w:tcPr>
            <w:tcW w:w="2009" w:type="dxa"/>
            <w:vAlign w:val="center"/>
          </w:tcPr>
          <w:p w:rsidR="006F76F8" w:rsidRPr="006F62CD" w:rsidRDefault="006F76F8" w:rsidP="006F62CD">
            <w:pPr>
              <w:tabs>
                <w:tab w:val="left" w:pos="750"/>
              </w:tabs>
              <w:spacing w:after="0"/>
              <w:jc w:val="center"/>
              <w:rPr>
                <w:rFonts w:ascii="Times New Roman" w:hAnsi="Times New Roman"/>
                <w:b/>
                <w:sz w:val="24"/>
                <w:szCs w:val="24"/>
              </w:rPr>
            </w:pPr>
            <w:r w:rsidRPr="006F62CD">
              <w:rPr>
                <w:rFonts w:ascii="Times New Roman" w:hAnsi="Times New Roman"/>
                <w:b/>
                <w:sz w:val="24"/>
                <w:szCs w:val="24"/>
              </w:rPr>
              <w:t>Сохраняемый</w:t>
            </w:r>
          </w:p>
          <w:p w:rsidR="006F76F8" w:rsidRPr="006F62CD" w:rsidRDefault="006F76F8" w:rsidP="006F62CD">
            <w:pPr>
              <w:tabs>
                <w:tab w:val="left" w:pos="750"/>
              </w:tabs>
              <w:spacing w:after="0"/>
              <w:jc w:val="center"/>
              <w:rPr>
                <w:rFonts w:ascii="Times New Roman" w:hAnsi="Times New Roman"/>
                <w:b/>
                <w:sz w:val="24"/>
                <w:szCs w:val="24"/>
              </w:rPr>
            </w:pPr>
            <w:r w:rsidRPr="006F62CD">
              <w:rPr>
                <w:rFonts w:ascii="Times New Roman" w:hAnsi="Times New Roman"/>
                <w:b/>
                <w:sz w:val="24"/>
                <w:szCs w:val="24"/>
              </w:rPr>
              <w:t>существующий ж</w:t>
            </w:r>
            <w:r w:rsidRPr="006F62CD">
              <w:rPr>
                <w:rFonts w:ascii="Times New Roman" w:hAnsi="Times New Roman"/>
                <w:b/>
                <w:sz w:val="24"/>
                <w:szCs w:val="24"/>
              </w:rPr>
              <w:t>и</w:t>
            </w:r>
            <w:r w:rsidRPr="006F62CD">
              <w:rPr>
                <w:rFonts w:ascii="Times New Roman" w:hAnsi="Times New Roman"/>
                <w:b/>
                <w:sz w:val="24"/>
                <w:szCs w:val="24"/>
              </w:rPr>
              <w:t>лищный фонд, тыс. м</w:t>
            </w:r>
            <w:r w:rsidRPr="006F62CD">
              <w:rPr>
                <w:rFonts w:ascii="Times New Roman" w:hAnsi="Times New Roman"/>
                <w:b/>
                <w:sz w:val="24"/>
                <w:szCs w:val="24"/>
                <w:vertAlign w:val="superscript"/>
              </w:rPr>
              <w:t>2</w:t>
            </w:r>
          </w:p>
        </w:tc>
        <w:tc>
          <w:tcPr>
            <w:tcW w:w="1677" w:type="dxa"/>
            <w:vAlign w:val="center"/>
          </w:tcPr>
          <w:p w:rsidR="006F76F8" w:rsidRPr="006F62CD" w:rsidRDefault="006F76F8" w:rsidP="006F62CD">
            <w:pPr>
              <w:tabs>
                <w:tab w:val="left" w:pos="750"/>
              </w:tabs>
              <w:spacing w:after="0"/>
              <w:jc w:val="center"/>
              <w:rPr>
                <w:rFonts w:ascii="Times New Roman" w:hAnsi="Times New Roman"/>
                <w:b/>
                <w:sz w:val="24"/>
                <w:szCs w:val="24"/>
              </w:rPr>
            </w:pPr>
            <w:r w:rsidRPr="006F62CD">
              <w:rPr>
                <w:rFonts w:ascii="Times New Roman" w:hAnsi="Times New Roman"/>
                <w:b/>
                <w:sz w:val="24"/>
                <w:szCs w:val="24"/>
              </w:rPr>
              <w:t>Новый</w:t>
            </w:r>
          </w:p>
          <w:p w:rsidR="006F76F8" w:rsidRPr="006F62CD" w:rsidRDefault="006F76F8" w:rsidP="006F62CD">
            <w:pPr>
              <w:tabs>
                <w:tab w:val="left" w:pos="750"/>
              </w:tabs>
              <w:spacing w:after="0"/>
              <w:jc w:val="center"/>
              <w:rPr>
                <w:rFonts w:ascii="Times New Roman" w:hAnsi="Times New Roman"/>
                <w:b/>
                <w:sz w:val="24"/>
                <w:szCs w:val="24"/>
              </w:rPr>
            </w:pPr>
            <w:r w:rsidRPr="006F62CD">
              <w:rPr>
                <w:rFonts w:ascii="Times New Roman" w:hAnsi="Times New Roman"/>
                <w:b/>
                <w:sz w:val="24"/>
                <w:szCs w:val="24"/>
              </w:rPr>
              <w:t>жили</w:t>
            </w:r>
            <w:r w:rsidRPr="006F62CD">
              <w:rPr>
                <w:rFonts w:ascii="Times New Roman" w:hAnsi="Times New Roman"/>
                <w:b/>
                <w:sz w:val="24"/>
                <w:szCs w:val="24"/>
              </w:rPr>
              <w:t>щ</w:t>
            </w:r>
            <w:r w:rsidRPr="006F62CD">
              <w:rPr>
                <w:rFonts w:ascii="Times New Roman" w:hAnsi="Times New Roman"/>
                <w:b/>
                <w:sz w:val="24"/>
                <w:szCs w:val="24"/>
              </w:rPr>
              <w:t>ный фонд,</w:t>
            </w:r>
          </w:p>
          <w:p w:rsidR="006F76F8" w:rsidRPr="006F62CD" w:rsidRDefault="006F76F8" w:rsidP="006F62CD">
            <w:pPr>
              <w:tabs>
                <w:tab w:val="left" w:pos="750"/>
              </w:tabs>
              <w:spacing w:after="0"/>
              <w:jc w:val="center"/>
              <w:rPr>
                <w:rFonts w:ascii="Times New Roman" w:hAnsi="Times New Roman"/>
                <w:b/>
                <w:sz w:val="24"/>
                <w:szCs w:val="24"/>
              </w:rPr>
            </w:pPr>
            <w:r w:rsidRPr="006F62CD">
              <w:rPr>
                <w:rFonts w:ascii="Times New Roman" w:hAnsi="Times New Roman"/>
                <w:b/>
                <w:sz w:val="24"/>
                <w:szCs w:val="24"/>
              </w:rPr>
              <w:t>тыс. м</w:t>
            </w:r>
            <w:r w:rsidRPr="006F62CD">
              <w:rPr>
                <w:rFonts w:ascii="Times New Roman" w:hAnsi="Times New Roman"/>
                <w:b/>
                <w:sz w:val="24"/>
                <w:szCs w:val="24"/>
                <w:vertAlign w:val="superscript"/>
              </w:rPr>
              <w:t>2</w:t>
            </w:r>
          </w:p>
        </w:tc>
        <w:tc>
          <w:tcPr>
            <w:tcW w:w="2008" w:type="dxa"/>
            <w:vAlign w:val="center"/>
          </w:tcPr>
          <w:p w:rsidR="006F76F8" w:rsidRPr="006F62CD" w:rsidRDefault="006F76F8" w:rsidP="006F62CD">
            <w:pPr>
              <w:tabs>
                <w:tab w:val="left" w:pos="750"/>
              </w:tabs>
              <w:spacing w:after="0"/>
              <w:jc w:val="center"/>
              <w:rPr>
                <w:rFonts w:ascii="Times New Roman" w:hAnsi="Times New Roman"/>
                <w:b/>
                <w:sz w:val="24"/>
                <w:szCs w:val="24"/>
              </w:rPr>
            </w:pPr>
            <w:r w:rsidRPr="006F62CD">
              <w:rPr>
                <w:rFonts w:ascii="Times New Roman" w:hAnsi="Times New Roman"/>
                <w:b/>
                <w:sz w:val="24"/>
                <w:szCs w:val="24"/>
              </w:rPr>
              <w:t>Общая пл</w:t>
            </w:r>
            <w:r w:rsidRPr="006F62CD">
              <w:rPr>
                <w:rFonts w:ascii="Times New Roman" w:hAnsi="Times New Roman"/>
                <w:b/>
                <w:sz w:val="24"/>
                <w:szCs w:val="24"/>
              </w:rPr>
              <w:t>о</w:t>
            </w:r>
            <w:r w:rsidRPr="006F62CD">
              <w:rPr>
                <w:rFonts w:ascii="Times New Roman" w:hAnsi="Times New Roman"/>
                <w:b/>
                <w:sz w:val="24"/>
                <w:szCs w:val="24"/>
              </w:rPr>
              <w:t>щадь жилищного</w:t>
            </w:r>
          </w:p>
          <w:p w:rsidR="006F76F8" w:rsidRPr="006F62CD" w:rsidRDefault="006F76F8" w:rsidP="006F62CD">
            <w:pPr>
              <w:tabs>
                <w:tab w:val="left" w:pos="750"/>
              </w:tabs>
              <w:spacing w:after="0"/>
              <w:jc w:val="center"/>
              <w:rPr>
                <w:rFonts w:ascii="Times New Roman" w:hAnsi="Times New Roman"/>
                <w:b/>
                <w:sz w:val="24"/>
                <w:szCs w:val="24"/>
              </w:rPr>
            </w:pPr>
            <w:r w:rsidRPr="006F62CD">
              <w:rPr>
                <w:rFonts w:ascii="Times New Roman" w:hAnsi="Times New Roman"/>
                <w:b/>
                <w:sz w:val="24"/>
                <w:szCs w:val="24"/>
              </w:rPr>
              <w:t>фо</w:t>
            </w:r>
            <w:r w:rsidRPr="006F62CD">
              <w:rPr>
                <w:rFonts w:ascii="Times New Roman" w:hAnsi="Times New Roman"/>
                <w:b/>
                <w:sz w:val="24"/>
                <w:szCs w:val="24"/>
              </w:rPr>
              <w:t>н</w:t>
            </w:r>
            <w:r w:rsidRPr="006F62CD">
              <w:rPr>
                <w:rFonts w:ascii="Times New Roman" w:hAnsi="Times New Roman"/>
                <w:b/>
                <w:sz w:val="24"/>
                <w:szCs w:val="24"/>
              </w:rPr>
              <w:t>да,</w:t>
            </w:r>
          </w:p>
          <w:p w:rsidR="006F76F8" w:rsidRPr="006F62CD" w:rsidRDefault="006F76F8" w:rsidP="006F62CD">
            <w:pPr>
              <w:tabs>
                <w:tab w:val="left" w:pos="750"/>
              </w:tabs>
              <w:spacing w:after="0"/>
              <w:jc w:val="center"/>
              <w:rPr>
                <w:rFonts w:ascii="Times New Roman" w:hAnsi="Times New Roman"/>
                <w:b/>
                <w:sz w:val="24"/>
                <w:szCs w:val="24"/>
              </w:rPr>
            </w:pPr>
            <w:r w:rsidRPr="006F62CD">
              <w:rPr>
                <w:rFonts w:ascii="Times New Roman" w:hAnsi="Times New Roman"/>
                <w:b/>
                <w:sz w:val="24"/>
                <w:szCs w:val="24"/>
              </w:rPr>
              <w:t>тыс. м</w:t>
            </w:r>
            <w:r w:rsidRPr="006F62CD">
              <w:rPr>
                <w:rFonts w:ascii="Times New Roman" w:hAnsi="Times New Roman"/>
                <w:b/>
                <w:sz w:val="24"/>
                <w:szCs w:val="24"/>
                <w:vertAlign w:val="superscript"/>
              </w:rPr>
              <w:t>2</w:t>
            </w:r>
          </w:p>
        </w:tc>
        <w:tc>
          <w:tcPr>
            <w:tcW w:w="2498" w:type="dxa"/>
            <w:vAlign w:val="center"/>
          </w:tcPr>
          <w:p w:rsidR="006F76F8" w:rsidRPr="006F62CD" w:rsidRDefault="006F76F8" w:rsidP="006F62CD">
            <w:pPr>
              <w:tabs>
                <w:tab w:val="left" w:pos="750"/>
              </w:tabs>
              <w:spacing w:after="0" w:line="240" w:lineRule="auto"/>
              <w:jc w:val="center"/>
              <w:rPr>
                <w:rFonts w:ascii="Times New Roman" w:hAnsi="Times New Roman"/>
                <w:b/>
                <w:sz w:val="24"/>
                <w:szCs w:val="24"/>
              </w:rPr>
            </w:pPr>
            <w:r w:rsidRPr="006F62CD">
              <w:rPr>
                <w:rFonts w:ascii="Times New Roman" w:hAnsi="Times New Roman"/>
                <w:b/>
                <w:sz w:val="24"/>
                <w:szCs w:val="24"/>
              </w:rPr>
              <w:t>Обеспеченность</w:t>
            </w:r>
          </w:p>
          <w:p w:rsidR="006F76F8" w:rsidRPr="006F62CD" w:rsidRDefault="006F76F8" w:rsidP="006F62CD">
            <w:pPr>
              <w:tabs>
                <w:tab w:val="left" w:pos="750"/>
              </w:tabs>
              <w:spacing w:after="0"/>
              <w:jc w:val="center"/>
              <w:rPr>
                <w:rFonts w:ascii="Times New Roman" w:hAnsi="Times New Roman"/>
                <w:b/>
                <w:sz w:val="24"/>
                <w:szCs w:val="24"/>
              </w:rPr>
            </w:pPr>
            <w:r w:rsidRPr="006F62CD">
              <w:rPr>
                <w:rFonts w:ascii="Times New Roman" w:hAnsi="Times New Roman"/>
                <w:b/>
                <w:sz w:val="24"/>
                <w:szCs w:val="24"/>
              </w:rPr>
              <w:t>жилищным фондом на одного ч</w:t>
            </w:r>
            <w:r w:rsidRPr="006F62CD">
              <w:rPr>
                <w:rFonts w:ascii="Times New Roman" w:hAnsi="Times New Roman"/>
                <w:b/>
                <w:sz w:val="24"/>
                <w:szCs w:val="24"/>
              </w:rPr>
              <w:t>е</w:t>
            </w:r>
            <w:r w:rsidRPr="006F62CD">
              <w:rPr>
                <w:rFonts w:ascii="Times New Roman" w:hAnsi="Times New Roman"/>
                <w:b/>
                <w:sz w:val="24"/>
                <w:szCs w:val="24"/>
              </w:rPr>
              <w:t>ловека, м</w:t>
            </w:r>
            <w:r w:rsidRPr="006F62CD">
              <w:rPr>
                <w:rFonts w:ascii="Times New Roman" w:hAnsi="Times New Roman"/>
                <w:b/>
                <w:sz w:val="24"/>
                <w:szCs w:val="24"/>
                <w:vertAlign w:val="superscript"/>
              </w:rPr>
              <w:t>2</w:t>
            </w:r>
          </w:p>
        </w:tc>
      </w:tr>
      <w:tr w:rsidR="006F76F8" w:rsidRPr="006F62CD" w:rsidTr="00A65778">
        <w:tc>
          <w:tcPr>
            <w:tcW w:w="9978" w:type="dxa"/>
            <w:gridSpan w:val="5"/>
            <w:vAlign w:val="center"/>
          </w:tcPr>
          <w:p w:rsidR="006F76F8" w:rsidRPr="006F62CD" w:rsidRDefault="006F76F8" w:rsidP="006F62CD">
            <w:pPr>
              <w:tabs>
                <w:tab w:val="left" w:pos="750"/>
              </w:tabs>
              <w:spacing w:after="0"/>
              <w:jc w:val="center"/>
              <w:rPr>
                <w:rFonts w:ascii="Times New Roman" w:hAnsi="Times New Roman"/>
                <w:sz w:val="24"/>
                <w:szCs w:val="24"/>
              </w:rPr>
            </w:pPr>
            <w:r w:rsidRPr="006F62CD">
              <w:rPr>
                <w:rFonts w:ascii="Times New Roman" w:hAnsi="Times New Roman"/>
                <w:sz w:val="24"/>
                <w:szCs w:val="24"/>
              </w:rPr>
              <w:t>Существующее положение</w:t>
            </w:r>
          </w:p>
        </w:tc>
      </w:tr>
      <w:tr w:rsidR="006F76F8" w:rsidRPr="006F62CD" w:rsidTr="006F76F8">
        <w:tc>
          <w:tcPr>
            <w:tcW w:w="1786" w:type="dxa"/>
          </w:tcPr>
          <w:p w:rsidR="006F76F8" w:rsidRPr="006F62CD" w:rsidRDefault="006F76F8" w:rsidP="006F62CD">
            <w:pPr>
              <w:tabs>
                <w:tab w:val="left" w:pos="750"/>
              </w:tabs>
              <w:spacing w:after="0"/>
              <w:jc w:val="center"/>
              <w:rPr>
                <w:rFonts w:ascii="Times New Roman" w:hAnsi="Times New Roman"/>
                <w:sz w:val="24"/>
                <w:szCs w:val="24"/>
              </w:rPr>
            </w:pPr>
            <w:r w:rsidRPr="006F62CD">
              <w:rPr>
                <w:rFonts w:ascii="Times New Roman" w:hAnsi="Times New Roman"/>
                <w:sz w:val="24"/>
                <w:szCs w:val="24"/>
              </w:rPr>
              <w:t>-</w:t>
            </w:r>
          </w:p>
        </w:tc>
        <w:tc>
          <w:tcPr>
            <w:tcW w:w="2009" w:type="dxa"/>
          </w:tcPr>
          <w:p w:rsidR="006F76F8" w:rsidRPr="006F62CD" w:rsidRDefault="006F76F8" w:rsidP="006F62CD">
            <w:pPr>
              <w:tabs>
                <w:tab w:val="left" w:pos="750"/>
              </w:tabs>
              <w:spacing w:after="0"/>
              <w:jc w:val="center"/>
              <w:rPr>
                <w:rFonts w:ascii="Times New Roman" w:hAnsi="Times New Roman"/>
                <w:sz w:val="24"/>
                <w:szCs w:val="24"/>
              </w:rPr>
            </w:pPr>
            <w:r w:rsidRPr="006F62CD">
              <w:rPr>
                <w:rFonts w:ascii="Times New Roman" w:hAnsi="Times New Roman"/>
                <w:sz w:val="24"/>
                <w:szCs w:val="24"/>
                <w:lang w:eastAsia="ar-SA"/>
              </w:rPr>
              <w:t>197,58</w:t>
            </w:r>
          </w:p>
        </w:tc>
        <w:tc>
          <w:tcPr>
            <w:tcW w:w="1677" w:type="dxa"/>
          </w:tcPr>
          <w:p w:rsidR="006F76F8" w:rsidRPr="006F62CD" w:rsidRDefault="006F76F8" w:rsidP="006F62CD">
            <w:pPr>
              <w:tabs>
                <w:tab w:val="left" w:pos="750"/>
              </w:tabs>
              <w:spacing w:after="0"/>
              <w:jc w:val="center"/>
              <w:rPr>
                <w:rFonts w:ascii="Times New Roman" w:hAnsi="Times New Roman"/>
                <w:sz w:val="24"/>
                <w:szCs w:val="24"/>
              </w:rPr>
            </w:pPr>
            <w:r w:rsidRPr="006F62CD">
              <w:rPr>
                <w:rFonts w:ascii="Times New Roman" w:hAnsi="Times New Roman"/>
                <w:sz w:val="24"/>
                <w:szCs w:val="24"/>
              </w:rPr>
              <w:t>-</w:t>
            </w:r>
          </w:p>
        </w:tc>
        <w:tc>
          <w:tcPr>
            <w:tcW w:w="2008" w:type="dxa"/>
          </w:tcPr>
          <w:p w:rsidR="006F76F8" w:rsidRPr="006F62CD" w:rsidRDefault="006F76F8" w:rsidP="006F62CD">
            <w:pPr>
              <w:tabs>
                <w:tab w:val="left" w:pos="750"/>
              </w:tabs>
              <w:spacing w:after="0"/>
              <w:jc w:val="center"/>
              <w:rPr>
                <w:rFonts w:ascii="Times New Roman" w:hAnsi="Times New Roman"/>
                <w:sz w:val="24"/>
                <w:szCs w:val="24"/>
              </w:rPr>
            </w:pPr>
            <w:r w:rsidRPr="006F62CD">
              <w:rPr>
                <w:rFonts w:ascii="Times New Roman" w:hAnsi="Times New Roman"/>
                <w:sz w:val="24"/>
                <w:szCs w:val="24"/>
                <w:lang w:eastAsia="ar-SA"/>
              </w:rPr>
              <w:t>197,58</w:t>
            </w:r>
          </w:p>
        </w:tc>
        <w:tc>
          <w:tcPr>
            <w:tcW w:w="2498" w:type="dxa"/>
          </w:tcPr>
          <w:p w:rsidR="006F76F8" w:rsidRPr="006F62CD" w:rsidRDefault="006F76F8" w:rsidP="006F62CD">
            <w:pPr>
              <w:tabs>
                <w:tab w:val="left" w:pos="750"/>
              </w:tabs>
              <w:spacing w:after="0"/>
              <w:jc w:val="center"/>
              <w:rPr>
                <w:rFonts w:ascii="Times New Roman" w:hAnsi="Times New Roman"/>
                <w:sz w:val="24"/>
                <w:szCs w:val="24"/>
              </w:rPr>
            </w:pPr>
            <w:r w:rsidRPr="006F62CD">
              <w:rPr>
                <w:rFonts w:ascii="Times New Roman" w:hAnsi="Times New Roman"/>
                <w:sz w:val="24"/>
                <w:szCs w:val="24"/>
              </w:rPr>
              <w:t>18,43</w:t>
            </w:r>
          </w:p>
        </w:tc>
      </w:tr>
      <w:tr w:rsidR="006F76F8" w:rsidRPr="006F62CD" w:rsidTr="00A65778">
        <w:tc>
          <w:tcPr>
            <w:tcW w:w="9978" w:type="dxa"/>
            <w:gridSpan w:val="5"/>
            <w:vAlign w:val="center"/>
          </w:tcPr>
          <w:p w:rsidR="006F76F8" w:rsidRPr="006F62CD" w:rsidRDefault="006F76F8" w:rsidP="006F62CD">
            <w:pPr>
              <w:tabs>
                <w:tab w:val="left" w:pos="750"/>
              </w:tabs>
              <w:spacing w:after="0"/>
              <w:jc w:val="center"/>
              <w:rPr>
                <w:rFonts w:ascii="Times New Roman" w:hAnsi="Times New Roman"/>
                <w:sz w:val="24"/>
                <w:szCs w:val="24"/>
              </w:rPr>
            </w:pPr>
            <w:r w:rsidRPr="006F62CD">
              <w:rPr>
                <w:rFonts w:ascii="Times New Roman" w:hAnsi="Times New Roman"/>
                <w:sz w:val="24"/>
                <w:szCs w:val="24"/>
              </w:rPr>
              <w:t>Расчетный срок – 2030 год</w:t>
            </w:r>
          </w:p>
        </w:tc>
      </w:tr>
      <w:tr w:rsidR="006F76F8" w:rsidRPr="006F62CD" w:rsidTr="006F76F8">
        <w:tc>
          <w:tcPr>
            <w:tcW w:w="1786" w:type="dxa"/>
          </w:tcPr>
          <w:p w:rsidR="006F76F8" w:rsidRPr="006F62CD" w:rsidRDefault="006F76F8" w:rsidP="006F62CD">
            <w:pPr>
              <w:tabs>
                <w:tab w:val="left" w:pos="750"/>
              </w:tabs>
              <w:spacing w:after="0"/>
              <w:jc w:val="center"/>
              <w:rPr>
                <w:rFonts w:ascii="Times New Roman" w:hAnsi="Times New Roman"/>
                <w:sz w:val="24"/>
                <w:szCs w:val="24"/>
              </w:rPr>
            </w:pPr>
            <w:r w:rsidRPr="006F62CD">
              <w:rPr>
                <w:rFonts w:ascii="Times New Roman" w:hAnsi="Times New Roman"/>
                <w:sz w:val="24"/>
                <w:szCs w:val="24"/>
              </w:rPr>
              <w:t>14,25</w:t>
            </w:r>
          </w:p>
        </w:tc>
        <w:tc>
          <w:tcPr>
            <w:tcW w:w="2009" w:type="dxa"/>
          </w:tcPr>
          <w:p w:rsidR="006F76F8" w:rsidRPr="006F62CD" w:rsidRDefault="006F76F8" w:rsidP="006F62CD">
            <w:pPr>
              <w:tabs>
                <w:tab w:val="left" w:pos="750"/>
              </w:tabs>
              <w:spacing w:after="0"/>
              <w:jc w:val="center"/>
              <w:rPr>
                <w:rFonts w:ascii="Times New Roman" w:hAnsi="Times New Roman"/>
                <w:sz w:val="24"/>
                <w:szCs w:val="24"/>
              </w:rPr>
            </w:pPr>
            <w:r w:rsidRPr="006F62CD">
              <w:rPr>
                <w:rFonts w:ascii="Times New Roman" w:hAnsi="Times New Roman"/>
                <w:sz w:val="24"/>
                <w:szCs w:val="24"/>
              </w:rPr>
              <w:t>183,33</w:t>
            </w:r>
          </w:p>
        </w:tc>
        <w:tc>
          <w:tcPr>
            <w:tcW w:w="1677" w:type="dxa"/>
          </w:tcPr>
          <w:p w:rsidR="006F76F8" w:rsidRPr="006F62CD" w:rsidRDefault="006F76F8" w:rsidP="006F62CD">
            <w:pPr>
              <w:tabs>
                <w:tab w:val="left" w:pos="750"/>
              </w:tabs>
              <w:spacing w:after="0"/>
              <w:jc w:val="center"/>
              <w:rPr>
                <w:rFonts w:ascii="Times New Roman" w:hAnsi="Times New Roman"/>
                <w:sz w:val="24"/>
                <w:szCs w:val="24"/>
              </w:rPr>
            </w:pPr>
            <w:r w:rsidRPr="006F62CD">
              <w:rPr>
                <w:rFonts w:ascii="Times New Roman" w:hAnsi="Times New Roman"/>
                <w:sz w:val="24"/>
                <w:szCs w:val="24"/>
              </w:rPr>
              <w:t>49,64</w:t>
            </w:r>
          </w:p>
        </w:tc>
        <w:tc>
          <w:tcPr>
            <w:tcW w:w="2008" w:type="dxa"/>
          </w:tcPr>
          <w:p w:rsidR="006F76F8" w:rsidRPr="006F62CD" w:rsidRDefault="006F76F8" w:rsidP="006F62CD">
            <w:pPr>
              <w:tabs>
                <w:tab w:val="left" w:pos="750"/>
              </w:tabs>
              <w:spacing w:after="0"/>
              <w:jc w:val="center"/>
              <w:rPr>
                <w:rFonts w:ascii="Times New Roman" w:hAnsi="Times New Roman"/>
                <w:sz w:val="24"/>
                <w:szCs w:val="24"/>
              </w:rPr>
            </w:pPr>
            <w:r w:rsidRPr="006F62CD">
              <w:rPr>
                <w:rFonts w:ascii="Times New Roman" w:hAnsi="Times New Roman"/>
                <w:sz w:val="24"/>
                <w:szCs w:val="24"/>
              </w:rPr>
              <w:t>232,97</w:t>
            </w:r>
          </w:p>
        </w:tc>
        <w:tc>
          <w:tcPr>
            <w:tcW w:w="2498" w:type="dxa"/>
          </w:tcPr>
          <w:p w:rsidR="006F76F8" w:rsidRPr="006F62CD" w:rsidRDefault="006F76F8" w:rsidP="006F62CD">
            <w:pPr>
              <w:tabs>
                <w:tab w:val="left" w:pos="750"/>
              </w:tabs>
              <w:spacing w:after="0"/>
              <w:jc w:val="center"/>
              <w:rPr>
                <w:rFonts w:ascii="Times New Roman" w:hAnsi="Times New Roman"/>
                <w:sz w:val="24"/>
                <w:szCs w:val="24"/>
              </w:rPr>
            </w:pPr>
            <w:r w:rsidRPr="006F62CD">
              <w:rPr>
                <w:rFonts w:ascii="Times New Roman" w:hAnsi="Times New Roman"/>
                <w:sz w:val="24"/>
                <w:szCs w:val="24"/>
              </w:rPr>
              <w:t>19,88</w:t>
            </w:r>
          </w:p>
        </w:tc>
      </w:tr>
      <w:tr w:rsidR="006F76F8" w:rsidRPr="006F62CD" w:rsidTr="00A65778">
        <w:tc>
          <w:tcPr>
            <w:tcW w:w="9978" w:type="dxa"/>
            <w:gridSpan w:val="5"/>
            <w:vAlign w:val="center"/>
          </w:tcPr>
          <w:p w:rsidR="006F76F8" w:rsidRPr="006F62CD" w:rsidRDefault="006F76F8" w:rsidP="006F62CD">
            <w:pPr>
              <w:tabs>
                <w:tab w:val="left" w:pos="750"/>
              </w:tabs>
              <w:spacing w:after="0"/>
              <w:jc w:val="center"/>
              <w:rPr>
                <w:rFonts w:ascii="Times New Roman" w:hAnsi="Times New Roman"/>
                <w:sz w:val="24"/>
                <w:szCs w:val="24"/>
              </w:rPr>
            </w:pPr>
            <w:r w:rsidRPr="006F62CD">
              <w:rPr>
                <w:rFonts w:ascii="Times New Roman" w:hAnsi="Times New Roman"/>
                <w:sz w:val="24"/>
                <w:szCs w:val="24"/>
              </w:rPr>
              <w:t>в том числе: первая очередь – 2020 год</w:t>
            </w:r>
          </w:p>
        </w:tc>
      </w:tr>
      <w:tr w:rsidR="006F76F8" w:rsidRPr="006F62CD" w:rsidTr="006F76F8">
        <w:tc>
          <w:tcPr>
            <w:tcW w:w="1786" w:type="dxa"/>
          </w:tcPr>
          <w:p w:rsidR="006F76F8" w:rsidRPr="006F62CD" w:rsidRDefault="006F76F8" w:rsidP="006F62CD">
            <w:pPr>
              <w:tabs>
                <w:tab w:val="left" w:pos="750"/>
              </w:tabs>
              <w:spacing w:after="0"/>
              <w:jc w:val="center"/>
              <w:rPr>
                <w:rFonts w:ascii="Times New Roman" w:hAnsi="Times New Roman"/>
                <w:sz w:val="24"/>
                <w:szCs w:val="24"/>
              </w:rPr>
            </w:pPr>
            <w:r w:rsidRPr="006F62CD">
              <w:rPr>
                <w:rFonts w:ascii="Times New Roman" w:hAnsi="Times New Roman"/>
                <w:sz w:val="24"/>
                <w:szCs w:val="24"/>
              </w:rPr>
              <w:t>2,71</w:t>
            </w:r>
          </w:p>
        </w:tc>
        <w:tc>
          <w:tcPr>
            <w:tcW w:w="2009" w:type="dxa"/>
          </w:tcPr>
          <w:p w:rsidR="006F76F8" w:rsidRPr="006F62CD" w:rsidRDefault="006F76F8" w:rsidP="006F62CD">
            <w:pPr>
              <w:tabs>
                <w:tab w:val="left" w:pos="750"/>
              </w:tabs>
              <w:spacing w:after="0"/>
              <w:jc w:val="center"/>
              <w:rPr>
                <w:rFonts w:ascii="Times New Roman" w:hAnsi="Times New Roman"/>
                <w:sz w:val="24"/>
                <w:szCs w:val="24"/>
              </w:rPr>
            </w:pPr>
            <w:r w:rsidRPr="006F62CD">
              <w:rPr>
                <w:rFonts w:ascii="Times New Roman" w:hAnsi="Times New Roman"/>
                <w:sz w:val="24"/>
                <w:szCs w:val="24"/>
              </w:rPr>
              <w:t>194,87</w:t>
            </w:r>
          </w:p>
        </w:tc>
        <w:tc>
          <w:tcPr>
            <w:tcW w:w="1677" w:type="dxa"/>
          </w:tcPr>
          <w:p w:rsidR="006F76F8" w:rsidRPr="006F62CD" w:rsidRDefault="006F76F8" w:rsidP="006F62CD">
            <w:pPr>
              <w:tabs>
                <w:tab w:val="left" w:pos="750"/>
              </w:tabs>
              <w:spacing w:after="0"/>
              <w:jc w:val="center"/>
              <w:rPr>
                <w:rFonts w:ascii="Times New Roman" w:hAnsi="Times New Roman"/>
                <w:sz w:val="24"/>
                <w:szCs w:val="24"/>
              </w:rPr>
            </w:pPr>
            <w:r w:rsidRPr="006F62CD">
              <w:rPr>
                <w:rFonts w:ascii="Times New Roman" w:hAnsi="Times New Roman"/>
                <w:sz w:val="24"/>
                <w:szCs w:val="24"/>
              </w:rPr>
              <w:t>18,12</w:t>
            </w:r>
          </w:p>
        </w:tc>
        <w:tc>
          <w:tcPr>
            <w:tcW w:w="2008" w:type="dxa"/>
          </w:tcPr>
          <w:p w:rsidR="006F76F8" w:rsidRPr="006F62CD" w:rsidRDefault="006F76F8" w:rsidP="006F62CD">
            <w:pPr>
              <w:tabs>
                <w:tab w:val="left" w:pos="750"/>
              </w:tabs>
              <w:spacing w:after="0"/>
              <w:jc w:val="center"/>
              <w:rPr>
                <w:rFonts w:ascii="Times New Roman" w:hAnsi="Times New Roman"/>
                <w:sz w:val="24"/>
                <w:szCs w:val="24"/>
              </w:rPr>
            </w:pPr>
            <w:r w:rsidRPr="006F62CD">
              <w:rPr>
                <w:rFonts w:ascii="Times New Roman" w:hAnsi="Times New Roman"/>
                <w:sz w:val="24"/>
                <w:szCs w:val="24"/>
              </w:rPr>
              <w:t>212,99</w:t>
            </w:r>
          </w:p>
        </w:tc>
        <w:tc>
          <w:tcPr>
            <w:tcW w:w="2498" w:type="dxa"/>
          </w:tcPr>
          <w:p w:rsidR="006F76F8" w:rsidRPr="006F62CD" w:rsidRDefault="006F76F8" w:rsidP="006F62CD">
            <w:pPr>
              <w:tabs>
                <w:tab w:val="left" w:pos="750"/>
              </w:tabs>
              <w:spacing w:after="0"/>
              <w:jc w:val="center"/>
              <w:rPr>
                <w:rFonts w:ascii="Times New Roman" w:hAnsi="Times New Roman"/>
                <w:sz w:val="24"/>
                <w:szCs w:val="24"/>
              </w:rPr>
            </w:pPr>
            <w:r w:rsidRPr="006F62CD">
              <w:rPr>
                <w:rFonts w:ascii="Times New Roman" w:hAnsi="Times New Roman"/>
                <w:sz w:val="24"/>
                <w:szCs w:val="24"/>
              </w:rPr>
              <w:t>18,98</w:t>
            </w:r>
          </w:p>
        </w:tc>
      </w:tr>
    </w:tbl>
    <w:p w:rsidR="00606599" w:rsidRDefault="00606599" w:rsidP="00045B3E">
      <w:pPr>
        <w:widowControl w:val="0"/>
        <w:suppressAutoHyphens/>
        <w:autoSpaceDE w:val="0"/>
        <w:autoSpaceDN w:val="0"/>
        <w:adjustRightInd w:val="0"/>
        <w:spacing w:after="0"/>
        <w:jc w:val="center"/>
        <w:rPr>
          <w:rFonts w:ascii="Times New Roman" w:eastAsia="Arial Unicode MS" w:hAnsi="Times New Roman" w:cs="Tahoma"/>
          <w:b/>
          <w:sz w:val="28"/>
          <w:szCs w:val="28"/>
          <w:highlight w:val="yellow"/>
          <w:lang w:eastAsia="ru-RU"/>
        </w:rPr>
      </w:pPr>
    </w:p>
    <w:p w:rsidR="00045B3E" w:rsidRPr="00606599" w:rsidRDefault="00045B3E" w:rsidP="00045B3E">
      <w:pPr>
        <w:widowControl w:val="0"/>
        <w:suppressAutoHyphens/>
        <w:autoSpaceDE w:val="0"/>
        <w:autoSpaceDN w:val="0"/>
        <w:adjustRightInd w:val="0"/>
        <w:spacing w:after="0"/>
        <w:jc w:val="center"/>
        <w:rPr>
          <w:rFonts w:ascii="Times New Roman" w:eastAsia="Times New Roman" w:hAnsi="Times New Roman"/>
          <w:b/>
          <w:sz w:val="28"/>
          <w:szCs w:val="28"/>
          <w:lang w:eastAsia="ar-SA"/>
        </w:rPr>
      </w:pPr>
      <w:r w:rsidRPr="00606599">
        <w:rPr>
          <w:rFonts w:ascii="Times New Roman" w:eastAsia="Arial Unicode MS" w:hAnsi="Times New Roman" w:cs="Tahoma"/>
          <w:b/>
          <w:sz w:val="28"/>
          <w:szCs w:val="28"/>
          <w:lang w:eastAsia="ru-RU"/>
        </w:rPr>
        <w:t>1.3. Экономика</w:t>
      </w:r>
    </w:p>
    <w:p w:rsidR="006F76F8" w:rsidRPr="00122D4A" w:rsidRDefault="006F76F8" w:rsidP="006F76F8">
      <w:pPr>
        <w:spacing w:after="0"/>
        <w:ind w:firstLine="601"/>
        <w:jc w:val="both"/>
        <w:rPr>
          <w:rFonts w:ascii="Times New Roman" w:hAnsi="Times New Roman"/>
          <w:color w:val="000000"/>
          <w:sz w:val="28"/>
          <w:szCs w:val="28"/>
        </w:rPr>
      </w:pPr>
      <w:r w:rsidRPr="00122D4A">
        <w:rPr>
          <w:rFonts w:ascii="Times New Roman" w:hAnsi="Times New Roman"/>
          <w:color w:val="000000"/>
          <w:sz w:val="28"/>
          <w:szCs w:val="28"/>
        </w:rPr>
        <w:t>Марьянское сельское поселение входит в состав муниципального образования Красноармейский район − агропромышленного района Краснодарского края. Базовыми отраслями экономики Марьянского сельского поселения являются промышленное производство и сельское хозяйство.</w:t>
      </w:r>
    </w:p>
    <w:p w:rsidR="006F76F8" w:rsidRPr="00122D4A" w:rsidRDefault="006F76F8" w:rsidP="006F76F8">
      <w:pPr>
        <w:spacing w:after="0"/>
        <w:ind w:firstLine="601"/>
        <w:jc w:val="both"/>
        <w:rPr>
          <w:rFonts w:ascii="Times New Roman" w:hAnsi="Times New Roman"/>
          <w:color w:val="000000"/>
          <w:sz w:val="28"/>
          <w:szCs w:val="28"/>
        </w:rPr>
      </w:pPr>
      <w:r w:rsidRPr="00122D4A">
        <w:rPr>
          <w:rFonts w:ascii="Times New Roman" w:hAnsi="Times New Roman"/>
          <w:color w:val="000000"/>
          <w:sz w:val="28"/>
          <w:szCs w:val="28"/>
        </w:rPr>
        <w:t>На территории Марьянского сельского поселения осуществляют деятельность 52 предприятия, организации, учреждения всех форм собственности. Из них два крупных – ООО «Фирма «Гравитон», занимающаяся строительством жилых и не жилых зданий, и Товарищество</w:t>
      </w:r>
      <w:r w:rsidR="006F62CD">
        <w:rPr>
          <w:rFonts w:ascii="Times New Roman" w:hAnsi="Times New Roman"/>
          <w:color w:val="000000"/>
          <w:sz w:val="28"/>
          <w:szCs w:val="28"/>
        </w:rPr>
        <w:t xml:space="preserve"> на Вере</w:t>
      </w:r>
      <w:r w:rsidRPr="00122D4A">
        <w:rPr>
          <w:rFonts w:ascii="Times New Roman" w:hAnsi="Times New Roman"/>
          <w:color w:val="000000"/>
          <w:sz w:val="28"/>
          <w:szCs w:val="28"/>
        </w:rPr>
        <w:t xml:space="preserve"> «Марьянское и компания», основная деятельность которого направлена на выращивание зерновых культур. Кроме того, на территории поселения функционируют 486 субъектов малого и среднего предпринимательства, которые занимаются различными видами деятельности, такими как: производство электродвигателей, электрогенераторов и трансформаторов, производство деревянных строительных конструкций, строительство жилых и нежилых зданий, производство готовых кормов, стоматологическая практика, переработка и консервирование фруктов и орехов, оказание бытовых услуг и другие. </w:t>
      </w:r>
    </w:p>
    <w:p w:rsidR="006F76F8" w:rsidRPr="00122D4A" w:rsidRDefault="006F76F8" w:rsidP="006F76F8">
      <w:pPr>
        <w:spacing w:after="0"/>
        <w:ind w:firstLine="601"/>
        <w:jc w:val="both"/>
        <w:rPr>
          <w:rFonts w:ascii="Times New Roman" w:hAnsi="Times New Roman"/>
          <w:color w:val="000000"/>
          <w:sz w:val="28"/>
          <w:szCs w:val="28"/>
        </w:rPr>
      </w:pPr>
      <w:r w:rsidRPr="00122D4A">
        <w:rPr>
          <w:rFonts w:ascii="Times New Roman" w:hAnsi="Times New Roman"/>
          <w:color w:val="000000"/>
          <w:sz w:val="28"/>
          <w:szCs w:val="28"/>
        </w:rPr>
        <w:t>В экономике поселения занято 4917 человек. Средняя заработная плата по предприятиям за 1 полугодие 2017г. составила 18 242 руб., в том числе на предприятиях промышленности - 18 523 руб., в сельском хозяйстве – 22 651 руб..</w:t>
      </w:r>
    </w:p>
    <w:p w:rsidR="006F76F8" w:rsidRPr="00122D4A" w:rsidRDefault="006F76F8" w:rsidP="006F76F8">
      <w:pPr>
        <w:spacing w:after="0"/>
        <w:ind w:firstLine="601"/>
        <w:jc w:val="both"/>
        <w:rPr>
          <w:rFonts w:ascii="Times New Roman" w:hAnsi="Times New Roman"/>
          <w:color w:val="000000"/>
          <w:sz w:val="28"/>
          <w:szCs w:val="28"/>
        </w:rPr>
      </w:pPr>
      <w:r w:rsidRPr="00122D4A">
        <w:rPr>
          <w:rFonts w:ascii="Times New Roman" w:hAnsi="Times New Roman"/>
          <w:color w:val="000000"/>
          <w:sz w:val="28"/>
          <w:szCs w:val="28"/>
        </w:rPr>
        <w:t>О развитии экономики в Марьянском сельском поселении свидетельствуют увеличение рабочих мест, к которому привели следующие факторы:</w:t>
      </w:r>
    </w:p>
    <w:p w:rsidR="006F76F8" w:rsidRPr="00122D4A" w:rsidRDefault="006F76F8" w:rsidP="006F76F8">
      <w:pPr>
        <w:spacing w:after="0"/>
        <w:ind w:firstLine="601"/>
        <w:jc w:val="both"/>
        <w:rPr>
          <w:rFonts w:ascii="Times New Roman" w:hAnsi="Times New Roman"/>
          <w:color w:val="000000"/>
          <w:sz w:val="28"/>
          <w:szCs w:val="28"/>
        </w:rPr>
      </w:pPr>
      <w:r w:rsidRPr="00122D4A">
        <w:rPr>
          <w:rFonts w:ascii="Times New Roman" w:hAnsi="Times New Roman"/>
          <w:color w:val="000000"/>
          <w:sz w:val="28"/>
          <w:szCs w:val="28"/>
        </w:rPr>
        <w:t>- открытие новых предприятий (ООО «Деломикс», ООО «Маер», ООО «Бариста»);</w:t>
      </w:r>
    </w:p>
    <w:p w:rsidR="006F76F8" w:rsidRPr="00122D4A" w:rsidRDefault="006F76F8" w:rsidP="006F76F8">
      <w:pPr>
        <w:spacing w:after="0"/>
        <w:ind w:firstLine="601"/>
        <w:jc w:val="both"/>
        <w:rPr>
          <w:rFonts w:ascii="Times New Roman" w:hAnsi="Times New Roman"/>
          <w:color w:val="000000"/>
          <w:sz w:val="28"/>
          <w:szCs w:val="28"/>
        </w:rPr>
      </w:pPr>
      <w:r w:rsidRPr="00122D4A">
        <w:rPr>
          <w:rFonts w:ascii="Times New Roman" w:hAnsi="Times New Roman"/>
          <w:color w:val="000000"/>
          <w:sz w:val="28"/>
          <w:szCs w:val="28"/>
        </w:rPr>
        <w:t>- расширение рабочих площадей (</w:t>
      </w:r>
      <w:r w:rsidR="006F62CD">
        <w:rPr>
          <w:rFonts w:ascii="Times New Roman" w:hAnsi="Times New Roman"/>
          <w:color w:val="000000"/>
          <w:sz w:val="28"/>
          <w:szCs w:val="28"/>
        </w:rPr>
        <w:t>Т</w:t>
      </w:r>
      <w:r w:rsidRPr="00122D4A">
        <w:rPr>
          <w:rFonts w:ascii="Times New Roman" w:hAnsi="Times New Roman"/>
          <w:color w:val="000000"/>
          <w:sz w:val="28"/>
          <w:szCs w:val="28"/>
        </w:rPr>
        <w:t xml:space="preserve">оварищество на </w:t>
      </w:r>
      <w:r w:rsidR="006F62CD">
        <w:rPr>
          <w:rFonts w:ascii="Times New Roman" w:hAnsi="Times New Roman"/>
          <w:color w:val="000000"/>
          <w:sz w:val="28"/>
          <w:szCs w:val="28"/>
        </w:rPr>
        <w:t>В</w:t>
      </w:r>
      <w:r w:rsidRPr="00122D4A">
        <w:rPr>
          <w:rFonts w:ascii="Times New Roman" w:hAnsi="Times New Roman"/>
          <w:color w:val="000000"/>
          <w:sz w:val="28"/>
          <w:szCs w:val="28"/>
        </w:rPr>
        <w:t>ере «Марьянское и компания»);</w:t>
      </w:r>
    </w:p>
    <w:p w:rsidR="006F76F8" w:rsidRPr="00122D4A" w:rsidRDefault="006F76F8" w:rsidP="006F76F8">
      <w:pPr>
        <w:spacing w:after="0"/>
        <w:ind w:firstLine="601"/>
        <w:jc w:val="both"/>
        <w:rPr>
          <w:rFonts w:ascii="Times New Roman" w:hAnsi="Times New Roman"/>
          <w:color w:val="000000"/>
          <w:sz w:val="28"/>
          <w:szCs w:val="28"/>
        </w:rPr>
      </w:pPr>
      <w:r w:rsidRPr="00122D4A">
        <w:rPr>
          <w:rFonts w:ascii="Times New Roman" w:hAnsi="Times New Roman"/>
          <w:color w:val="000000"/>
          <w:sz w:val="28"/>
          <w:szCs w:val="28"/>
        </w:rPr>
        <w:t>- усовершенствование технологического процесса (ООО «Фирма «Гравитон», ООО «Газтехника»).</w:t>
      </w:r>
    </w:p>
    <w:p w:rsidR="00F73B0C" w:rsidRPr="009B27D2" w:rsidRDefault="00F73B0C" w:rsidP="00F73B0C">
      <w:pPr>
        <w:spacing w:after="0"/>
        <w:ind w:firstLine="709"/>
        <w:jc w:val="both"/>
        <w:rPr>
          <w:rFonts w:ascii="Times New Roman" w:hAnsi="Times New Roman"/>
          <w:sz w:val="28"/>
          <w:szCs w:val="28"/>
          <w:lang w:eastAsia="ru-RU"/>
        </w:rPr>
      </w:pPr>
    </w:p>
    <w:p w:rsidR="00F73B0C" w:rsidRDefault="00F73B0C" w:rsidP="00F73B0C">
      <w:pPr>
        <w:spacing w:after="0"/>
        <w:jc w:val="center"/>
        <w:rPr>
          <w:rFonts w:ascii="Times New Roman" w:eastAsia="Times New Roman" w:hAnsi="Times New Roman"/>
          <w:b/>
          <w:bCs/>
          <w:color w:val="000000"/>
          <w:sz w:val="28"/>
          <w:szCs w:val="28"/>
          <w:lang w:eastAsia="ru-RU"/>
        </w:rPr>
      </w:pPr>
    </w:p>
    <w:p w:rsidR="009872FD" w:rsidRDefault="009872FD" w:rsidP="00F73B0C">
      <w:pPr>
        <w:spacing w:after="0"/>
        <w:jc w:val="center"/>
        <w:rPr>
          <w:rFonts w:ascii="Times New Roman" w:eastAsia="Times New Roman" w:hAnsi="Times New Roman"/>
          <w:b/>
          <w:bCs/>
          <w:color w:val="000000"/>
          <w:sz w:val="28"/>
          <w:szCs w:val="28"/>
          <w:lang w:eastAsia="ru-RU"/>
        </w:rPr>
      </w:pPr>
    </w:p>
    <w:p w:rsidR="009872FD" w:rsidRDefault="009872FD" w:rsidP="00F73B0C">
      <w:pPr>
        <w:spacing w:after="0"/>
        <w:jc w:val="center"/>
        <w:rPr>
          <w:rFonts w:ascii="Times New Roman" w:eastAsia="Times New Roman" w:hAnsi="Times New Roman"/>
          <w:b/>
          <w:bCs/>
          <w:color w:val="000000"/>
          <w:sz w:val="28"/>
          <w:szCs w:val="28"/>
          <w:lang w:eastAsia="ru-RU"/>
        </w:rPr>
      </w:pPr>
    </w:p>
    <w:p w:rsidR="003B68C5" w:rsidRDefault="003B68C5" w:rsidP="00F73B0C">
      <w:pPr>
        <w:spacing w:after="0"/>
        <w:jc w:val="center"/>
        <w:rPr>
          <w:rFonts w:ascii="Times New Roman" w:eastAsia="Times New Roman" w:hAnsi="Times New Roman"/>
          <w:b/>
          <w:bCs/>
          <w:color w:val="000000"/>
          <w:sz w:val="28"/>
          <w:szCs w:val="28"/>
          <w:lang w:eastAsia="ru-RU"/>
        </w:rPr>
      </w:pPr>
    </w:p>
    <w:p w:rsidR="003B68C5" w:rsidRDefault="003B68C5" w:rsidP="00F73B0C">
      <w:pPr>
        <w:spacing w:after="0"/>
        <w:jc w:val="center"/>
        <w:rPr>
          <w:rFonts w:ascii="Times New Roman" w:eastAsia="Times New Roman" w:hAnsi="Times New Roman"/>
          <w:b/>
          <w:bCs/>
          <w:color w:val="000000"/>
          <w:sz w:val="28"/>
          <w:szCs w:val="28"/>
          <w:lang w:eastAsia="ru-RU"/>
        </w:rPr>
      </w:pPr>
    </w:p>
    <w:p w:rsidR="003B68C5" w:rsidRDefault="003B68C5" w:rsidP="00F73B0C">
      <w:pPr>
        <w:spacing w:after="0"/>
        <w:jc w:val="center"/>
        <w:rPr>
          <w:rFonts w:ascii="Times New Roman" w:eastAsia="Times New Roman" w:hAnsi="Times New Roman"/>
          <w:b/>
          <w:bCs/>
          <w:color w:val="000000"/>
          <w:sz w:val="28"/>
          <w:szCs w:val="28"/>
          <w:lang w:eastAsia="ru-RU"/>
        </w:rPr>
      </w:pPr>
    </w:p>
    <w:p w:rsidR="003B68C5" w:rsidRDefault="003B68C5" w:rsidP="00F73B0C">
      <w:pPr>
        <w:spacing w:after="0"/>
        <w:jc w:val="center"/>
        <w:rPr>
          <w:rFonts w:ascii="Times New Roman" w:eastAsia="Times New Roman" w:hAnsi="Times New Roman"/>
          <w:b/>
          <w:bCs/>
          <w:color w:val="000000"/>
          <w:sz w:val="28"/>
          <w:szCs w:val="28"/>
          <w:lang w:eastAsia="ru-RU"/>
        </w:rPr>
      </w:pPr>
    </w:p>
    <w:p w:rsidR="003B68C5" w:rsidRDefault="003B68C5" w:rsidP="00F73B0C">
      <w:pPr>
        <w:spacing w:after="0"/>
        <w:jc w:val="center"/>
        <w:rPr>
          <w:rFonts w:ascii="Times New Roman" w:eastAsia="Times New Roman" w:hAnsi="Times New Roman"/>
          <w:b/>
          <w:bCs/>
          <w:color w:val="000000"/>
          <w:sz w:val="28"/>
          <w:szCs w:val="28"/>
          <w:lang w:eastAsia="ru-RU"/>
        </w:rPr>
      </w:pPr>
    </w:p>
    <w:p w:rsidR="003B68C5" w:rsidRDefault="003B68C5" w:rsidP="00F73B0C">
      <w:pPr>
        <w:spacing w:after="0"/>
        <w:jc w:val="center"/>
        <w:rPr>
          <w:rFonts w:ascii="Times New Roman" w:eastAsia="Times New Roman" w:hAnsi="Times New Roman"/>
          <w:b/>
          <w:bCs/>
          <w:color w:val="000000"/>
          <w:sz w:val="28"/>
          <w:szCs w:val="28"/>
          <w:lang w:eastAsia="ru-RU"/>
        </w:rPr>
      </w:pPr>
    </w:p>
    <w:p w:rsidR="003B68C5" w:rsidRDefault="003B68C5" w:rsidP="00F73B0C">
      <w:pPr>
        <w:spacing w:after="0"/>
        <w:jc w:val="center"/>
        <w:rPr>
          <w:rFonts w:ascii="Times New Roman" w:eastAsia="Times New Roman" w:hAnsi="Times New Roman"/>
          <w:b/>
          <w:bCs/>
          <w:color w:val="000000"/>
          <w:sz w:val="28"/>
          <w:szCs w:val="28"/>
          <w:lang w:eastAsia="ru-RU"/>
        </w:rPr>
      </w:pPr>
    </w:p>
    <w:p w:rsidR="003B68C5" w:rsidRDefault="003B68C5" w:rsidP="00F73B0C">
      <w:pPr>
        <w:spacing w:after="0"/>
        <w:jc w:val="center"/>
        <w:rPr>
          <w:rFonts w:ascii="Times New Roman" w:eastAsia="Times New Roman" w:hAnsi="Times New Roman"/>
          <w:b/>
          <w:bCs/>
          <w:color w:val="000000"/>
          <w:sz w:val="28"/>
          <w:szCs w:val="28"/>
          <w:lang w:eastAsia="ru-RU"/>
        </w:rPr>
      </w:pPr>
    </w:p>
    <w:p w:rsidR="003B68C5" w:rsidRDefault="003B68C5" w:rsidP="00F73B0C">
      <w:pPr>
        <w:spacing w:after="0"/>
        <w:jc w:val="center"/>
        <w:rPr>
          <w:rFonts w:ascii="Times New Roman" w:eastAsia="Times New Roman" w:hAnsi="Times New Roman"/>
          <w:b/>
          <w:bCs/>
          <w:color w:val="000000"/>
          <w:sz w:val="28"/>
          <w:szCs w:val="28"/>
          <w:lang w:eastAsia="ru-RU"/>
        </w:rPr>
      </w:pPr>
    </w:p>
    <w:p w:rsidR="003B68C5" w:rsidRDefault="003B68C5" w:rsidP="00F73B0C">
      <w:pPr>
        <w:spacing w:after="0"/>
        <w:jc w:val="center"/>
        <w:rPr>
          <w:rFonts w:ascii="Times New Roman" w:eastAsia="Times New Roman" w:hAnsi="Times New Roman"/>
          <w:b/>
          <w:bCs/>
          <w:color w:val="000000"/>
          <w:sz w:val="28"/>
          <w:szCs w:val="28"/>
          <w:lang w:eastAsia="ru-RU"/>
        </w:rPr>
      </w:pPr>
    </w:p>
    <w:p w:rsidR="003B68C5" w:rsidRDefault="003B68C5" w:rsidP="00F73B0C">
      <w:pPr>
        <w:spacing w:after="0"/>
        <w:jc w:val="center"/>
        <w:rPr>
          <w:rFonts w:ascii="Times New Roman" w:eastAsia="Times New Roman" w:hAnsi="Times New Roman"/>
          <w:b/>
          <w:bCs/>
          <w:color w:val="000000"/>
          <w:sz w:val="28"/>
          <w:szCs w:val="28"/>
          <w:lang w:eastAsia="ru-RU"/>
        </w:rPr>
      </w:pPr>
    </w:p>
    <w:p w:rsidR="003B68C5" w:rsidRDefault="003B68C5" w:rsidP="00F73B0C">
      <w:pPr>
        <w:spacing w:after="0"/>
        <w:jc w:val="center"/>
        <w:rPr>
          <w:rFonts w:ascii="Times New Roman" w:eastAsia="Times New Roman" w:hAnsi="Times New Roman"/>
          <w:b/>
          <w:bCs/>
          <w:color w:val="000000"/>
          <w:sz w:val="28"/>
          <w:szCs w:val="28"/>
          <w:lang w:eastAsia="ru-RU"/>
        </w:rPr>
      </w:pPr>
    </w:p>
    <w:p w:rsidR="003B68C5" w:rsidRDefault="003B68C5" w:rsidP="00F73B0C">
      <w:pPr>
        <w:spacing w:after="0"/>
        <w:jc w:val="center"/>
        <w:rPr>
          <w:rFonts w:ascii="Times New Roman" w:eastAsia="Times New Roman" w:hAnsi="Times New Roman"/>
          <w:b/>
          <w:bCs/>
          <w:color w:val="000000"/>
          <w:sz w:val="28"/>
          <w:szCs w:val="28"/>
          <w:lang w:eastAsia="ru-RU"/>
        </w:rPr>
      </w:pPr>
    </w:p>
    <w:p w:rsidR="003B68C5" w:rsidRDefault="003B68C5" w:rsidP="00F73B0C">
      <w:pPr>
        <w:spacing w:after="0"/>
        <w:jc w:val="center"/>
        <w:rPr>
          <w:rFonts w:ascii="Times New Roman" w:eastAsia="Times New Roman" w:hAnsi="Times New Roman"/>
          <w:b/>
          <w:bCs/>
          <w:color w:val="000000"/>
          <w:sz w:val="28"/>
          <w:szCs w:val="28"/>
          <w:lang w:eastAsia="ru-RU"/>
        </w:rPr>
      </w:pPr>
    </w:p>
    <w:p w:rsidR="003B68C5" w:rsidRDefault="003B68C5" w:rsidP="00F73B0C">
      <w:pPr>
        <w:spacing w:after="0"/>
        <w:jc w:val="center"/>
        <w:rPr>
          <w:rFonts w:ascii="Times New Roman" w:eastAsia="Times New Roman" w:hAnsi="Times New Roman"/>
          <w:b/>
          <w:bCs/>
          <w:color w:val="000000"/>
          <w:sz w:val="28"/>
          <w:szCs w:val="28"/>
          <w:lang w:eastAsia="ru-RU"/>
        </w:rPr>
      </w:pPr>
    </w:p>
    <w:p w:rsidR="009872FD" w:rsidRDefault="009872FD" w:rsidP="00F73B0C">
      <w:pPr>
        <w:spacing w:after="0"/>
        <w:jc w:val="center"/>
        <w:rPr>
          <w:rFonts w:ascii="Times New Roman" w:eastAsia="Times New Roman" w:hAnsi="Times New Roman"/>
          <w:b/>
          <w:bCs/>
          <w:color w:val="000000"/>
          <w:sz w:val="28"/>
          <w:szCs w:val="28"/>
          <w:lang w:eastAsia="ru-RU"/>
        </w:rPr>
      </w:pPr>
    </w:p>
    <w:p w:rsidR="009872FD" w:rsidRDefault="009872FD" w:rsidP="00F73B0C">
      <w:pPr>
        <w:spacing w:after="0"/>
        <w:jc w:val="center"/>
        <w:rPr>
          <w:rFonts w:ascii="Times New Roman" w:eastAsia="Times New Roman" w:hAnsi="Times New Roman"/>
          <w:b/>
          <w:bCs/>
          <w:color w:val="000000"/>
          <w:sz w:val="28"/>
          <w:szCs w:val="28"/>
          <w:lang w:eastAsia="ru-RU"/>
        </w:rPr>
      </w:pPr>
    </w:p>
    <w:p w:rsidR="006F62CD" w:rsidRDefault="006F62CD" w:rsidP="00F73B0C">
      <w:pPr>
        <w:spacing w:after="0"/>
        <w:jc w:val="center"/>
        <w:rPr>
          <w:rFonts w:ascii="Times New Roman" w:eastAsia="Times New Roman" w:hAnsi="Times New Roman"/>
          <w:b/>
          <w:bCs/>
          <w:color w:val="000000"/>
          <w:sz w:val="28"/>
          <w:szCs w:val="28"/>
          <w:lang w:eastAsia="ru-RU"/>
        </w:rPr>
      </w:pPr>
    </w:p>
    <w:p w:rsidR="006F62CD" w:rsidRDefault="006F62CD" w:rsidP="00F73B0C">
      <w:pPr>
        <w:spacing w:after="0"/>
        <w:jc w:val="center"/>
        <w:rPr>
          <w:rFonts w:ascii="Times New Roman" w:eastAsia="Times New Roman" w:hAnsi="Times New Roman"/>
          <w:b/>
          <w:bCs/>
          <w:color w:val="000000"/>
          <w:sz w:val="28"/>
          <w:szCs w:val="28"/>
          <w:lang w:eastAsia="ru-RU"/>
        </w:rPr>
      </w:pPr>
    </w:p>
    <w:p w:rsidR="006F62CD" w:rsidRDefault="006F62CD" w:rsidP="00F73B0C">
      <w:pPr>
        <w:spacing w:after="0"/>
        <w:jc w:val="center"/>
        <w:rPr>
          <w:rFonts w:ascii="Times New Roman" w:eastAsia="Times New Roman" w:hAnsi="Times New Roman"/>
          <w:b/>
          <w:bCs/>
          <w:color w:val="000000"/>
          <w:sz w:val="28"/>
          <w:szCs w:val="28"/>
          <w:lang w:eastAsia="ru-RU"/>
        </w:rPr>
      </w:pPr>
    </w:p>
    <w:p w:rsidR="006F62CD" w:rsidRDefault="006F62CD" w:rsidP="00F73B0C">
      <w:pPr>
        <w:spacing w:after="0"/>
        <w:jc w:val="center"/>
        <w:rPr>
          <w:rFonts w:ascii="Times New Roman" w:eastAsia="Times New Roman" w:hAnsi="Times New Roman"/>
          <w:b/>
          <w:bCs/>
          <w:color w:val="000000"/>
          <w:sz w:val="28"/>
          <w:szCs w:val="28"/>
          <w:lang w:eastAsia="ru-RU"/>
        </w:rPr>
      </w:pPr>
    </w:p>
    <w:p w:rsidR="006F62CD" w:rsidRDefault="006F62CD" w:rsidP="00F73B0C">
      <w:pPr>
        <w:spacing w:after="0"/>
        <w:jc w:val="center"/>
        <w:rPr>
          <w:rFonts w:ascii="Times New Roman" w:eastAsia="Times New Roman" w:hAnsi="Times New Roman"/>
          <w:b/>
          <w:bCs/>
          <w:color w:val="000000"/>
          <w:sz w:val="28"/>
          <w:szCs w:val="28"/>
          <w:lang w:eastAsia="ru-RU"/>
        </w:rPr>
      </w:pPr>
    </w:p>
    <w:p w:rsidR="006F62CD" w:rsidRDefault="006F62CD" w:rsidP="00F73B0C">
      <w:pPr>
        <w:spacing w:after="0"/>
        <w:jc w:val="center"/>
        <w:rPr>
          <w:rFonts w:ascii="Times New Roman" w:eastAsia="Times New Roman" w:hAnsi="Times New Roman"/>
          <w:b/>
          <w:bCs/>
          <w:color w:val="000000"/>
          <w:sz w:val="28"/>
          <w:szCs w:val="28"/>
          <w:lang w:eastAsia="ru-RU"/>
        </w:rPr>
      </w:pPr>
    </w:p>
    <w:p w:rsidR="006F62CD" w:rsidRDefault="006F62CD" w:rsidP="00F73B0C">
      <w:pPr>
        <w:spacing w:after="0"/>
        <w:jc w:val="center"/>
        <w:rPr>
          <w:rFonts w:ascii="Times New Roman" w:eastAsia="Times New Roman" w:hAnsi="Times New Roman"/>
          <w:b/>
          <w:bCs/>
          <w:color w:val="000000"/>
          <w:sz w:val="28"/>
          <w:szCs w:val="28"/>
          <w:lang w:eastAsia="ru-RU"/>
        </w:rPr>
      </w:pPr>
    </w:p>
    <w:p w:rsidR="006F62CD" w:rsidRDefault="006F62CD" w:rsidP="00F73B0C">
      <w:pPr>
        <w:spacing w:after="0"/>
        <w:jc w:val="center"/>
        <w:rPr>
          <w:rFonts w:ascii="Times New Roman" w:eastAsia="Times New Roman" w:hAnsi="Times New Roman"/>
          <w:b/>
          <w:bCs/>
          <w:color w:val="000000"/>
          <w:sz w:val="28"/>
          <w:szCs w:val="28"/>
          <w:lang w:eastAsia="ru-RU"/>
        </w:rPr>
      </w:pPr>
    </w:p>
    <w:p w:rsidR="006F62CD" w:rsidRDefault="006F62CD" w:rsidP="00F73B0C">
      <w:pPr>
        <w:spacing w:after="0"/>
        <w:jc w:val="center"/>
        <w:rPr>
          <w:rFonts w:ascii="Times New Roman" w:eastAsia="Times New Roman" w:hAnsi="Times New Roman"/>
          <w:b/>
          <w:bCs/>
          <w:color w:val="000000"/>
          <w:sz w:val="28"/>
          <w:szCs w:val="28"/>
          <w:lang w:eastAsia="ru-RU"/>
        </w:rPr>
      </w:pPr>
    </w:p>
    <w:p w:rsidR="00F73B0C" w:rsidRPr="005B5538" w:rsidRDefault="00F73B0C" w:rsidP="00F73B0C">
      <w:pPr>
        <w:spacing w:after="0"/>
        <w:jc w:val="center"/>
        <w:rPr>
          <w:rFonts w:ascii="Times New Roman" w:eastAsia="Times New Roman" w:hAnsi="Times New Roman"/>
          <w:b/>
          <w:bCs/>
          <w:color w:val="000000"/>
          <w:sz w:val="28"/>
          <w:szCs w:val="28"/>
          <w:lang w:eastAsia="ru-RU"/>
        </w:rPr>
      </w:pPr>
      <w:r w:rsidRPr="005B5538">
        <w:rPr>
          <w:rFonts w:ascii="Times New Roman" w:eastAsia="Times New Roman" w:hAnsi="Times New Roman"/>
          <w:b/>
          <w:bCs/>
          <w:color w:val="000000"/>
          <w:sz w:val="28"/>
          <w:szCs w:val="28"/>
          <w:lang w:eastAsia="ru-RU"/>
        </w:rPr>
        <w:t>2. ХАРАКТЕРИСТИКА СЛОЖИВШЕЙСЯ СИТУАЦИИ ПО</w:t>
      </w:r>
    </w:p>
    <w:p w:rsidR="00F73B0C" w:rsidRPr="005B5538" w:rsidRDefault="00F73B0C" w:rsidP="00F73B0C">
      <w:pPr>
        <w:spacing w:after="0"/>
        <w:jc w:val="center"/>
        <w:rPr>
          <w:rFonts w:ascii="Times New Roman" w:eastAsia="Times New Roman" w:hAnsi="Times New Roman"/>
          <w:b/>
          <w:bCs/>
          <w:color w:val="000000"/>
          <w:sz w:val="28"/>
          <w:szCs w:val="28"/>
          <w:lang w:eastAsia="ru-RU"/>
        </w:rPr>
      </w:pPr>
      <w:r w:rsidRPr="005B5538">
        <w:rPr>
          <w:rFonts w:ascii="Times New Roman" w:eastAsia="Times New Roman" w:hAnsi="Times New Roman"/>
          <w:b/>
          <w:bCs/>
          <w:color w:val="000000"/>
          <w:sz w:val="28"/>
          <w:szCs w:val="28"/>
          <w:lang w:eastAsia="ru-RU"/>
        </w:rPr>
        <w:t xml:space="preserve">ОРГАНИЗАЦИИ ДОРОЖНОГО ДВИЖЕНИЯ НА ТЕРРИТОРИИ </w:t>
      </w:r>
      <w:r w:rsidR="00E963A6">
        <w:rPr>
          <w:rFonts w:ascii="Times New Roman" w:eastAsia="Times New Roman" w:hAnsi="Times New Roman"/>
          <w:b/>
          <w:bCs/>
          <w:color w:val="000000"/>
          <w:sz w:val="28"/>
          <w:szCs w:val="28"/>
          <w:lang w:eastAsia="ru-RU"/>
        </w:rPr>
        <w:t>МАРЬЯНСКОГО</w:t>
      </w:r>
      <w:r w:rsidRPr="005B5538">
        <w:rPr>
          <w:rFonts w:ascii="Times New Roman" w:eastAsia="Times New Roman" w:hAnsi="Times New Roman"/>
          <w:b/>
          <w:bCs/>
          <w:color w:val="000000"/>
          <w:sz w:val="28"/>
          <w:szCs w:val="28"/>
          <w:lang w:eastAsia="ru-RU"/>
        </w:rPr>
        <w:t xml:space="preserve"> СЕЛЬСКОГО ПОСЕЛЕНИЯ</w:t>
      </w:r>
    </w:p>
    <w:p w:rsidR="00F73B0C" w:rsidRPr="005B5538" w:rsidRDefault="00F73B0C" w:rsidP="00EB3E7E">
      <w:pPr>
        <w:pStyle w:val="a6"/>
        <w:spacing w:after="0" w:line="240" w:lineRule="auto"/>
        <w:ind w:left="375"/>
        <w:jc w:val="center"/>
        <w:rPr>
          <w:rFonts w:ascii="Times New Roman" w:eastAsia="Times New Roman" w:hAnsi="Times New Roman"/>
          <w:b/>
          <w:color w:val="000000"/>
          <w:sz w:val="28"/>
          <w:szCs w:val="28"/>
          <w:lang w:eastAsia="ru-RU"/>
        </w:rPr>
      </w:pPr>
      <w:r>
        <w:rPr>
          <w:rFonts w:ascii="Times New Roman" w:hAnsi="Times New Roman"/>
          <w:b/>
          <w:sz w:val="28"/>
          <w:szCs w:val="28"/>
        </w:rPr>
        <w:t>2</w:t>
      </w:r>
      <w:r w:rsidRPr="00394EC9">
        <w:rPr>
          <w:rFonts w:ascii="Times New Roman" w:hAnsi="Times New Roman"/>
          <w:b/>
          <w:sz w:val="28"/>
          <w:szCs w:val="28"/>
        </w:rPr>
        <w:t>.1. Описание  используемых методов  и средств  получения исходной информации</w:t>
      </w:r>
    </w:p>
    <w:p w:rsidR="00F73B0C" w:rsidRDefault="00F73B0C" w:rsidP="00F73B0C">
      <w:pPr>
        <w:spacing w:after="0"/>
        <w:jc w:val="both"/>
        <w:rPr>
          <w:rFonts w:ascii="Times New Roman" w:hAnsi="Times New Roman"/>
          <w:sz w:val="28"/>
          <w:szCs w:val="28"/>
        </w:rPr>
      </w:pPr>
      <w:r>
        <w:tab/>
      </w:r>
      <w:r w:rsidRPr="00323E1E">
        <w:rPr>
          <w:rFonts w:ascii="Times New Roman" w:hAnsi="Times New Roman"/>
          <w:sz w:val="28"/>
          <w:szCs w:val="28"/>
        </w:rPr>
        <w:t xml:space="preserve">В рамках муниципального </w:t>
      </w:r>
      <w:r w:rsidRPr="00B82B93">
        <w:rPr>
          <w:rFonts w:ascii="Times New Roman" w:hAnsi="Times New Roman"/>
          <w:sz w:val="28"/>
          <w:szCs w:val="28"/>
        </w:rPr>
        <w:t xml:space="preserve">контракта </w:t>
      </w:r>
      <w:r w:rsidRPr="00323E1E">
        <w:rPr>
          <w:rFonts w:ascii="Times New Roman" w:hAnsi="Times New Roman"/>
          <w:sz w:val="28"/>
          <w:szCs w:val="28"/>
        </w:rPr>
        <w:t xml:space="preserve">на оказание </w:t>
      </w:r>
      <w:r w:rsidR="00BB71A8" w:rsidRPr="00323E1E">
        <w:rPr>
          <w:rFonts w:ascii="Times New Roman" w:hAnsi="Times New Roman"/>
          <w:sz w:val="28"/>
          <w:szCs w:val="28"/>
        </w:rPr>
        <w:t>услуг по</w:t>
      </w:r>
      <w:r w:rsidRPr="00323E1E">
        <w:rPr>
          <w:rFonts w:ascii="Times New Roman" w:hAnsi="Times New Roman"/>
          <w:sz w:val="28"/>
          <w:szCs w:val="28"/>
        </w:rPr>
        <w:t xml:space="preserve"> разработке комплексной схемы организации дорожного движения (КСОДД) </w:t>
      </w:r>
      <w:r w:rsidR="00E963A6">
        <w:rPr>
          <w:rFonts w:ascii="Times New Roman" w:hAnsi="Times New Roman"/>
          <w:sz w:val="28"/>
          <w:szCs w:val="28"/>
        </w:rPr>
        <w:t>Марьянского</w:t>
      </w:r>
      <w:r>
        <w:rPr>
          <w:rFonts w:ascii="Times New Roman" w:hAnsi="Times New Roman"/>
          <w:sz w:val="28"/>
          <w:szCs w:val="28"/>
        </w:rPr>
        <w:t xml:space="preserve"> сельского поселения </w:t>
      </w:r>
      <w:r w:rsidR="00134EE2">
        <w:rPr>
          <w:rFonts w:ascii="Times New Roman" w:hAnsi="Times New Roman"/>
          <w:sz w:val="28"/>
          <w:szCs w:val="28"/>
        </w:rPr>
        <w:t>К</w:t>
      </w:r>
      <w:r w:rsidR="00E963A6">
        <w:rPr>
          <w:rFonts w:ascii="Times New Roman" w:hAnsi="Times New Roman"/>
          <w:sz w:val="28"/>
          <w:szCs w:val="28"/>
        </w:rPr>
        <w:t>расноармейского</w:t>
      </w:r>
      <w:r w:rsidRPr="00323E1E">
        <w:rPr>
          <w:rFonts w:ascii="Times New Roman" w:hAnsi="Times New Roman"/>
          <w:sz w:val="28"/>
          <w:szCs w:val="28"/>
        </w:rPr>
        <w:t xml:space="preserve"> района </w:t>
      </w:r>
      <w:r w:rsidRPr="00166E01">
        <w:rPr>
          <w:rFonts w:ascii="Times New Roman" w:hAnsi="Times New Roman"/>
          <w:sz w:val="28"/>
          <w:szCs w:val="28"/>
        </w:rPr>
        <w:t>Краснодарского края  ООО "Фортуна Проект"  были  применены  следующие  методы  получения  исходной  информации:</w:t>
      </w:r>
    </w:p>
    <w:p w:rsidR="00F73B0C" w:rsidRDefault="00F73B0C" w:rsidP="00F73B0C">
      <w:pPr>
        <w:pStyle w:val="Standard"/>
        <w:spacing w:after="0"/>
        <w:ind w:firstLine="708"/>
        <w:jc w:val="both"/>
      </w:pPr>
      <w:r>
        <w:rPr>
          <w:sz w:val="28"/>
          <w:szCs w:val="28"/>
        </w:rPr>
        <w:t>-</w:t>
      </w:r>
      <w:r>
        <w:rPr>
          <w:b/>
          <w:sz w:val="28"/>
          <w:szCs w:val="28"/>
        </w:rPr>
        <w:t>Аналитический метод.</w:t>
      </w:r>
      <w:r>
        <w:rPr>
          <w:sz w:val="28"/>
          <w:szCs w:val="28"/>
        </w:rPr>
        <w:t xml:space="preserve">  Анализ полученной  исходной информации от администрации </w:t>
      </w:r>
      <w:r w:rsidR="00E963A6">
        <w:rPr>
          <w:sz w:val="28"/>
          <w:szCs w:val="28"/>
        </w:rPr>
        <w:t>Марьянского</w:t>
      </w:r>
      <w:r>
        <w:rPr>
          <w:sz w:val="28"/>
          <w:szCs w:val="28"/>
        </w:rPr>
        <w:t xml:space="preserve"> сельского поселения. В адрес администрации были  направлены письма-запросы с просьбой предоставить  следующую исходную информацию:</w:t>
      </w:r>
    </w:p>
    <w:p w:rsidR="009872FD" w:rsidRPr="00D6566C" w:rsidRDefault="009872FD" w:rsidP="006F699C">
      <w:pPr>
        <w:suppressAutoHyphens/>
        <w:spacing w:after="0"/>
        <w:jc w:val="both"/>
        <w:rPr>
          <w:rFonts w:ascii="Times New Roman" w:hAnsi="Times New Roman"/>
          <w:sz w:val="28"/>
          <w:szCs w:val="28"/>
          <w:lang w:eastAsia="zh-CN"/>
        </w:rPr>
      </w:pPr>
      <w:r w:rsidRPr="00D6566C">
        <w:rPr>
          <w:rFonts w:ascii="Times New Roman" w:hAnsi="Times New Roman"/>
          <w:sz w:val="28"/>
          <w:szCs w:val="28"/>
          <w:lang w:eastAsia="zh-CN"/>
        </w:rPr>
        <w:t>1. Генеральный план поселения.</w:t>
      </w:r>
    </w:p>
    <w:p w:rsidR="009872FD" w:rsidRPr="00D6566C" w:rsidRDefault="009872FD" w:rsidP="006F699C">
      <w:pPr>
        <w:suppressAutoHyphens/>
        <w:spacing w:after="0"/>
        <w:jc w:val="both"/>
        <w:rPr>
          <w:rFonts w:ascii="Times New Roman" w:hAnsi="Times New Roman"/>
          <w:sz w:val="28"/>
          <w:szCs w:val="28"/>
          <w:lang w:eastAsia="zh-CN"/>
        </w:rPr>
      </w:pPr>
      <w:r w:rsidRPr="00D6566C">
        <w:rPr>
          <w:rFonts w:ascii="Times New Roman" w:hAnsi="Times New Roman"/>
          <w:sz w:val="28"/>
          <w:szCs w:val="28"/>
          <w:lang w:eastAsia="zh-CN"/>
        </w:rPr>
        <w:t>2. Схема территориального планирования.</w:t>
      </w:r>
    </w:p>
    <w:p w:rsidR="009872FD" w:rsidRPr="00D6566C" w:rsidRDefault="009872FD" w:rsidP="006F699C">
      <w:pPr>
        <w:suppressAutoHyphens/>
        <w:spacing w:after="0"/>
        <w:jc w:val="both"/>
        <w:rPr>
          <w:rFonts w:ascii="Times New Roman" w:hAnsi="Times New Roman"/>
          <w:sz w:val="28"/>
          <w:szCs w:val="28"/>
          <w:lang w:eastAsia="zh-CN"/>
        </w:rPr>
      </w:pPr>
      <w:r w:rsidRPr="00D6566C">
        <w:rPr>
          <w:rFonts w:ascii="Times New Roman" w:hAnsi="Times New Roman"/>
          <w:sz w:val="28"/>
          <w:szCs w:val="28"/>
          <w:lang w:eastAsia="zh-CN"/>
        </w:rPr>
        <w:t>3. Проекты ОДД (дислокация дорожных знаков).</w:t>
      </w:r>
    </w:p>
    <w:p w:rsidR="009872FD" w:rsidRPr="00D6566C" w:rsidRDefault="009872FD" w:rsidP="006F699C">
      <w:pPr>
        <w:suppressAutoHyphens/>
        <w:spacing w:after="0"/>
        <w:jc w:val="both"/>
        <w:rPr>
          <w:rFonts w:ascii="Times New Roman" w:hAnsi="Times New Roman"/>
          <w:sz w:val="28"/>
          <w:szCs w:val="28"/>
          <w:lang w:eastAsia="zh-CN"/>
        </w:rPr>
      </w:pPr>
      <w:r w:rsidRPr="00D6566C">
        <w:rPr>
          <w:rFonts w:ascii="Times New Roman" w:hAnsi="Times New Roman"/>
          <w:sz w:val="28"/>
          <w:szCs w:val="28"/>
          <w:lang w:eastAsia="zh-CN"/>
        </w:rPr>
        <w:t>4. Программы транспортной</w:t>
      </w:r>
      <w:r w:rsidRPr="00D6566C">
        <w:rPr>
          <w:rFonts w:ascii="Times New Roman" w:hAnsi="Times New Roman"/>
          <w:sz w:val="28"/>
          <w:szCs w:val="28"/>
          <w:lang w:eastAsia="zh-CN"/>
        </w:rPr>
        <w:tab/>
        <w:t xml:space="preserve"> и социальной  инфраструктуры.</w:t>
      </w:r>
    </w:p>
    <w:p w:rsidR="009872FD" w:rsidRPr="00D6566C" w:rsidRDefault="009872FD" w:rsidP="006F699C">
      <w:pPr>
        <w:suppressAutoHyphens/>
        <w:spacing w:after="0"/>
        <w:jc w:val="both"/>
        <w:rPr>
          <w:rFonts w:ascii="Times New Roman" w:hAnsi="Times New Roman"/>
          <w:sz w:val="28"/>
          <w:szCs w:val="28"/>
          <w:lang w:eastAsia="zh-CN"/>
        </w:rPr>
      </w:pPr>
      <w:r w:rsidRPr="00D6566C">
        <w:rPr>
          <w:rFonts w:ascii="Times New Roman" w:hAnsi="Times New Roman"/>
          <w:sz w:val="28"/>
          <w:szCs w:val="28"/>
          <w:lang w:eastAsia="zh-CN"/>
        </w:rPr>
        <w:t>5. Технические паспорта дорог ВСН 1.83.</w:t>
      </w:r>
    </w:p>
    <w:p w:rsidR="009872FD" w:rsidRPr="00D6566C" w:rsidRDefault="009872FD" w:rsidP="006F699C">
      <w:pPr>
        <w:suppressAutoHyphens/>
        <w:spacing w:after="0"/>
        <w:jc w:val="both"/>
        <w:rPr>
          <w:rFonts w:ascii="Times New Roman" w:hAnsi="Times New Roman"/>
          <w:sz w:val="28"/>
          <w:szCs w:val="28"/>
          <w:lang w:eastAsia="zh-CN"/>
        </w:rPr>
      </w:pPr>
      <w:r w:rsidRPr="00D6566C">
        <w:rPr>
          <w:rFonts w:ascii="Times New Roman" w:hAnsi="Times New Roman"/>
          <w:sz w:val="28"/>
          <w:szCs w:val="28"/>
          <w:lang w:eastAsia="zh-CN"/>
        </w:rPr>
        <w:t>6. Программа социально-экономического развития.</w:t>
      </w:r>
    </w:p>
    <w:p w:rsidR="009872FD" w:rsidRPr="00D6566C" w:rsidRDefault="009872FD" w:rsidP="006F699C">
      <w:pPr>
        <w:suppressAutoHyphens/>
        <w:spacing w:after="0"/>
        <w:jc w:val="both"/>
        <w:rPr>
          <w:rFonts w:ascii="Times New Roman" w:hAnsi="Times New Roman"/>
          <w:sz w:val="28"/>
          <w:szCs w:val="28"/>
          <w:lang w:eastAsia="zh-CN"/>
        </w:rPr>
      </w:pPr>
      <w:r w:rsidRPr="00D6566C">
        <w:rPr>
          <w:rFonts w:ascii="Times New Roman" w:hAnsi="Times New Roman"/>
          <w:sz w:val="28"/>
          <w:szCs w:val="28"/>
          <w:lang w:eastAsia="zh-CN"/>
        </w:rPr>
        <w:t>7. Аварийность (официальный запрос) в ГАИ за 2015-2018 гг. (расписать место, причина, пострадавшие).</w:t>
      </w:r>
    </w:p>
    <w:p w:rsidR="009872FD" w:rsidRPr="00D6566C" w:rsidRDefault="009872FD" w:rsidP="006F699C">
      <w:pPr>
        <w:suppressAutoHyphens/>
        <w:spacing w:after="0"/>
        <w:jc w:val="both"/>
        <w:rPr>
          <w:rFonts w:ascii="Times New Roman" w:hAnsi="Times New Roman"/>
          <w:sz w:val="28"/>
          <w:szCs w:val="28"/>
          <w:lang w:eastAsia="zh-CN"/>
        </w:rPr>
      </w:pPr>
      <w:r w:rsidRPr="00D6566C">
        <w:rPr>
          <w:rFonts w:ascii="Times New Roman" w:hAnsi="Times New Roman"/>
          <w:sz w:val="28"/>
          <w:szCs w:val="28"/>
          <w:lang w:eastAsia="zh-CN"/>
        </w:rPr>
        <w:t>8. Необходимость пропуска грузового транспорта в обход (альтернативный маршрут, возможность строительства объездной дороги).</w:t>
      </w:r>
    </w:p>
    <w:p w:rsidR="009872FD" w:rsidRPr="00D6566C" w:rsidRDefault="009872FD" w:rsidP="006F699C">
      <w:pPr>
        <w:suppressAutoHyphens/>
        <w:spacing w:after="0"/>
        <w:jc w:val="both"/>
        <w:rPr>
          <w:rFonts w:ascii="Times New Roman" w:hAnsi="Times New Roman"/>
          <w:sz w:val="28"/>
          <w:szCs w:val="28"/>
          <w:lang w:eastAsia="zh-CN"/>
        </w:rPr>
      </w:pPr>
      <w:r w:rsidRPr="00D6566C">
        <w:rPr>
          <w:rFonts w:ascii="Times New Roman" w:hAnsi="Times New Roman"/>
          <w:sz w:val="28"/>
          <w:szCs w:val="28"/>
          <w:lang w:eastAsia="zh-CN"/>
        </w:rPr>
        <w:t>9. Документация на мосты (пропускной тоннаж).</w:t>
      </w:r>
    </w:p>
    <w:p w:rsidR="009872FD" w:rsidRPr="00D6566C" w:rsidRDefault="009872FD" w:rsidP="006F699C">
      <w:pPr>
        <w:suppressAutoHyphens/>
        <w:spacing w:after="0"/>
        <w:jc w:val="both"/>
        <w:rPr>
          <w:rFonts w:ascii="Times New Roman" w:hAnsi="Times New Roman"/>
          <w:sz w:val="28"/>
          <w:szCs w:val="28"/>
          <w:lang w:eastAsia="zh-CN"/>
        </w:rPr>
      </w:pPr>
      <w:r w:rsidRPr="00D6566C">
        <w:rPr>
          <w:rFonts w:ascii="Times New Roman" w:hAnsi="Times New Roman"/>
          <w:sz w:val="28"/>
          <w:szCs w:val="28"/>
          <w:lang w:eastAsia="zh-CN"/>
        </w:rPr>
        <w:t>10. Уровень автомобилизации (количество единиц на 1000 человек).</w:t>
      </w:r>
    </w:p>
    <w:p w:rsidR="009872FD" w:rsidRPr="00D6566C" w:rsidRDefault="009872FD" w:rsidP="006F699C">
      <w:pPr>
        <w:suppressAutoHyphens/>
        <w:spacing w:after="0"/>
        <w:jc w:val="both"/>
        <w:rPr>
          <w:rFonts w:ascii="Times New Roman" w:hAnsi="Times New Roman"/>
          <w:sz w:val="28"/>
          <w:szCs w:val="28"/>
          <w:lang w:eastAsia="zh-CN"/>
        </w:rPr>
      </w:pPr>
      <w:r w:rsidRPr="00D6566C">
        <w:rPr>
          <w:rFonts w:ascii="Times New Roman" w:hAnsi="Times New Roman"/>
          <w:sz w:val="28"/>
          <w:szCs w:val="28"/>
          <w:lang w:eastAsia="zh-CN"/>
        </w:rPr>
        <w:t>11. Остановки общественного транспорта. Общественный транспорт (номера маршрутов, направление, количество, расписание). Автостанции.</w:t>
      </w:r>
    </w:p>
    <w:p w:rsidR="009872FD" w:rsidRPr="00D6566C" w:rsidRDefault="009872FD" w:rsidP="006F699C">
      <w:pPr>
        <w:suppressAutoHyphens/>
        <w:spacing w:after="0"/>
        <w:jc w:val="both"/>
        <w:rPr>
          <w:rFonts w:ascii="Times New Roman" w:hAnsi="Times New Roman"/>
          <w:sz w:val="28"/>
          <w:szCs w:val="28"/>
          <w:lang w:eastAsia="zh-CN"/>
        </w:rPr>
      </w:pPr>
      <w:r w:rsidRPr="00D6566C">
        <w:rPr>
          <w:rFonts w:ascii="Times New Roman" w:hAnsi="Times New Roman"/>
          <w:sz w:val="28"/>
          <w:szCs w:val="28"/>
          <w:lang w:eastAsia="zh-CN"/>
        </w:rPr>
        <w:t>12. Имеется ли специализированная стоянка для задержанных транспортных средств?</w:t>
      </w:r>
    </w:p>
    <w:p w:rsidR="009872FD" w:rsidRPr="00D6566C" w:rsidRDefault="009872FD" w:rsidP="006F699C">
      <w:pPr>
        <w:suppressAutoHyphens/>
        <w:spacing w:after="0"/>
        <w:jc w:val="both"/>
        <w:rPr>
          <w:rFonts w:ascii="Times New Roman" w:hAnsi="Times New Roman"/>
          <w:sz w:val="28"/>
          <w:szCs w:val="28"/>
          <w:lang w:eastAsia="zh-CN"/>
        </w:rPr>
      </w:pPr>
      <w:r w:rsidRPr="00D6566C">
        <w:rPr>
          <w:rFonts w:ascii="Times New Roman" w:hAnsi="Times New Roman"/>
          <w:sz w:val="28"/>
          <w:szCs w:val="28"/>
          <w:lang w:eastAsia="zh-CN"/>
        </w:rPr>
        <w:t xml:space="preserve">13. Перечень улиц с тротуарами и велодорожками. Перечень (протяженность тротуаров, велодорожек и их адреса). </w:t>
      </w:r>
    </w:p>
    <w:p w:rsidR="009872FD" w:rsidRPr="00D6566C" w:rsidRDefault="009872FD" w:rsidP="006F699C">
      <w:pPr>
        <w:suppressAutoHyphens/>
        <w:spacing w:after="0"/>
        <w:jc w:val="both"/>
        <w:rPr>
          <w:rFonts w:ascii="Times New Roman" w:hAnsi="Times New Roman"/>
          <w:sz w:val="28"/>
          <w:szCs w:val="28"/>
          <w:lang w:eastAsia="zh-CN"/>
        </w:rPr>
      </w:pPr>
      <w:r w:rsidRPr="00D6566C">
        <w:rPr>
          <w:rFonts w:ascii="Times New Roman" w:hAnsi="Times New Roman"/>
          <w:sz w:val="28"/>
          <w:szCs w:val="28"/>
          <w:lang w:eastAsia="zh-CN"/>
        </w:rPr>
        <w:t>14. Информация об инвалидах, концентрация инвалидов, средства обеспечения инвалидов (светофор со звуковым оповещением, тротуары с тактильной плиткой, пандусы).</w:t>
      </w:r>
    </w:p>
    <w:p w:rsidR="009872FD" w:rsidRDefault="009872FD" w:rsidP="009872FD">
      <w:pPr>
        <w:pStyle w:val="Standard"/>
        <w:spacing w:after="0"/>
        <w:jc w:val="both"/>
        <w:rPr>
          <w:sz w:val="28"/>
          <w:szCs w:val="28"/>
        </w:rPr>
      </w:pPr>
      <w:r>
        <w:rPr>
          <w:color w:val="auto"/>
          <w:sz w:val="28"/>
          <w:szCs w:val="28"/>
          <w:lang w:eastAsia="zh-CN"/>
        </w:rPr>
        <w:t>15</w:t>
      </w:r>
      <w:r w:rsidRPr="00BC46BF">
        <w:rPr>
          <w:color w:val="auto"/>
          <w:sz w:val="28"/>
          <w:szCs w:val="28"/>
          <w:lang w:eastAsia="zh-CN"/>
        </w:rPr>
        <w:t>. Планируемые мероприятия (строительство, реконструкция, ремонт)</w:t>
      </w:r>
      <w:r>
        <w:rPr>
          <w:color w:val="auto"/>
          <w:sz w:val="28"/>
          <w:szCs w:val="28"/>
          <w:lang w:eastAsia="zh-CN"/>
        </w:rPr>
        <w:t>.</w:t>
      </w:r>
    </w:p>
    <w:p w:rsidR="00F73B0C" w:rsidRDefault="00F73B0C" w:rsidP="009872FD">
      <w:pPr>
        <w:pStyle w:val="Standard"/>
        <w:spacing w:after="0"/>
        <w:ind w:firstLine="708"/>
        <w:jc w:val="both"/>
      </w:pPr>
      <w:r>
        <w:rPr>
          <w:b/>
          <w:sz w:val="28"/>
          <w:szCs w:val="28"/>
        </w:rPr>
        <w:t>Натуральное обследование</w:t>
      </w:r>
      <w:r>
        <w:rPr>
          <w:sz w:val="28"/>
          <w:szCs w:val="28"/>
        </w:rPr>
        <w:t>.  Проведение обследования</w:t>
      </w:r>
      <w:r w:rsidR="00E963A6">
        <w:rPr>
          <w:sz w:val="28"/>
          <w:szCs w:val="28"/>
        </w:rPr>
        <w:t xml:space="preserve"> </w:t>
      </w:r>
      <w:r>
        <w:rPr>
          <w:sz w:val="28"/>
          <w:szCs w:val="28"/>
        </w:rPr>
        <w:t xml:space="preserve">улично-дорожной сети  </w:t>
      </w:r>
      <w:r w:rsidR="00E963A6">
        <w:rPr>
          <w:sz w:val="28"/>
          <w:szCs w:val="28"/>
        </w:rPr>
        <w:t>Марьянского</w:t>
      </w:r>
      <w:r>
        <w:rPr>
          <w:sz w:val="28"/>
          <w:szCs w:val="28"/>
        </w:rPr>
        <w:t xml:space="preserve"> сельского поселения включало в себя:</w:t>
      </w:r>
    </w:p>
    <w:p w:rsidR="00F73B0C" w:rsidRDefault="00F73B0C" w:rsidP="00F73B0C">
      <w:pPr>
        <w:pStyle w:val="Standard"/>
        <w:spacing w:after="0"/>
        <w:jc w:val="both"/>
        <w:rPr>
          <w:sz w:val="28"/>
          <w:szCs w:val="28"/>
        </w:rPr>
      </w:pPr>
      <w:r>
        <w:rPr>
          <w:sz w:val="28"/>
          <w:szCs w:val="28"/>
        </w:rPr>
        <w:t>1. Замер геометрических параметров элементов основных автомобильных дорог;</w:t>
      </w:r>
    </w:p>
    <w:p w:rsidR="00F73B0C" w:rsidRDefault="00F73B0C" w:rsidP="00F73B0C">
      <w:pPr>
        <w:pStyle w:val="Standard"/>
        <w:spacing w:after="0"/>
        <w:jc w:val="both"/>
        <w:rPr>
          <w:sz w:val="28"/>
          <w:szCs w:val="28"/>
        </w:rPr>
      </w:pPr>
      <w:r>
        <w:rPr>
          <w:sz w:val="28"/>
          <w:szCs w:val="28"/>
        </w:rPr>
        <w:t>2. Замер скорости движения, плотности и интенсивности движения транспортных потоков;</w:t>
      </w:r>
    </w:p>
    <w:p w:rsidR="00F73B0C" w:rsidRDefault="00F73B0C" w:rsidP="00F73B0C">
      <w:pPr>
        <w:pStyle w:val="Standard"/>
        <w:spacing w:after="0"/>
        <w:jc w:val="both"/>
        <w:rPr>
          <w:sz w:val="28"/>
          <w:szCs w:val="28"/>
        </w:rPr>
      </w:pPr>
      <w:r>
        <w:rPr>
          <w:sz w:val="28"/>
          <w:szCs w:val="28"/>
        </w:rPr>
        <w:t xml:space="preserve">3. </w:t>
      </w:r>
      <w:r w:rsidR="006F699C">
        <w:rPr>
          <w:sz w:val="28"/>
          <w:szCs w:val="28"/>
        </w:rPr>
        <w:t>О</w:t>
      </w:r>
      <w:r>
        <w:rPr>
          <w:sz w:val="28"/>
          <w:szCs w:val="28"/>
        </w:rPr>
        <w:t xml:space="preserve">бследование территории </w:t>
      </w:r>
      <w:r w:rsidR="00E963A6">
        <w:rPr>
          <w:sz w:val="28"/>
          <w:szCs w:val="28"/>
        </w:rPr>
        <w:t>Марьянского</w:t>
      </w:r>
      <w:r>
        <w:rPr>
          <w:sz w:val="28"/>
          <w:szCs w:val="28"/>
        </w:rPr>
        <w:t xml:space="preserve"> сельского поселения на предмет наличия объектов дорожного сервиса, парковок;</w:t>
      </w:r>
    </w:p>
    <w:p w:rsidR="00F73B0C" w:rsidRDefault="00F73B0C" w:rsidP="00F73B0C">
      <w:pPr>
        <w:pStyle w:val="Standard"/>
        <w:spacing w:after="0"/>
        <w:jc w:val="both"/>
        <w:rPr>
          <w:sz w:val="28"/>
          <w:szCs w:val="28"/>
        </w:rPr>
      </w:pPr>
      <w:r>
        <w:rPr>
          <w:sz w:val="28"/>
          <w:szCs w:val="28"/>
        </w:rPr>
        <w:t>4. обследование существующей организации дорожного движения  на территории</w:t>
      </w:r>
      <w:r w:rsidR="00E963A6">
        <w:rPr>
          <w:sz w:val="28"/>
          <w:szCs w:val="28"/>
        </w:rPr>
        <w:t xml:space="preserve"> Марьянского</w:t>
      </w:r>
      <w:r>
        <w:rPr>
          <w:sz w:val="28"/>
          <w:szCs w:val="28"/>
        </w:rPr>
        <w:t xml:space="preserve"> сельского поселения.</w:t>
      </w:r>
    </w:p>
    <w:p w:rsidR="006F699C" w:rsidRDefault="006F699C" w:rsidP="00F73B0C">
      <w:pPr>
        <w:pStyle w:val="Standard"/>
        <w:spacing w:after="0"/>
        <w:jc w:val="both"/>
        <w:rPr>
          <w:sz w:val="28"/>
          <w:szCs w:val="28"/>
        </w:rPr>
      </w:pPr>
    </w:p>
    <w:p w:rsidR="00F73B0C" w:rsidRDefault="00F73B0C" w:rsidP="00F73B0C">
      <w:pPr>
        <w:spacing w:after="0"/>
        <w:jc w:val="center"/>
        <w:rPr>
          <w:rFonts w:ascii="Times New Roman" w:hAnsi="Times New Roman"/>
          <w:b/>
          <w:sz w:val="28"/>
          <w:szCs w:val="28"/>
        </w:rPr>
      </w:pPr>
      <w:r>
        <w:rPr>
          <w:rFonts w:ascii="Times New Roman" w:hAnsi="Times New Roman"/>
          <w:b/>
          <w:sz w:val="28"/>
          <w:szCs w:val="28"/>
        </w:rPr>
        <w:t>2</w:t>
      </w:r>
      <w:r w:rsidRPr="00C91100">
        <w:rPr>
          <w:rFonts w:ascii="Times New Roman" w:hAnsi="Times New Roman"/>
          <w:b/>
          <w:sz w:val="28"/>
          <w:szCs w:val="28"/>
        </w:rPr>
        <w:t>.1.1</w:t>
      </w:r>
      <w:r>
        <w:rPr>
          <w:rFonts w:ascii="Times New Roman" w:hAnsi="Times New Roman"/>
          <w:b/>
          <w:sz w:val="28"/>
          <w:szCs w:val="28"/>
        </w:rPr>
        <w:t>.</w:t>
      </w:r>
      <w:r w:rsidR="00E963A6">
        <w:rPr>
          <w:rFonts w:ascii="Times New Roman" w:hAnsi="Times New Roman"/>
          <w:b/>
          <w:sz w:val="28"/>
          <w:szCs w:val="28"/>
        </w:rPr>
        <w:t xml:space="preserve"> </w:t>
      </w:r>
      <w:r w:rsidRPr="00C91100">
        <w:rPr>
          <w:rFonts w:ascii="Times New Roman" w:hAnsi="Times New Roman"/>
          <w:b/>
          <w:sz w:val="28"/>
          <w:szCs w:val="28"/>
        </w:rPr>
        <w:t xml:space="preserve">Методика проведения натурного обследования интенсивности </w:t>
      </w:r>
    </w:p>
    <w:p w:rsidR="00F73B0C" w:rsidRPr="00C91100" w:rsidRDefault="00F73B0C" w:rsidP="00F73B0C">
      <w:pPr>
        <w:spacing w:after="0"/>
        <w:jc w:val="center"/>
        <w:rPr>
          <w:rFonts w:ascii="Times New Roman" w:hAnsi="Times New Roman"/>
          <w:b/>
          <w:sz w:val="28"/>
          <w:szCs w:val="28"/>
        </w:rPr>
      </w:pPr>
      <w:r w:rsidRPr="00C91100">
        <w:rPr>
          <w:rFonts w:ascii="Times New Roman" w:hAnsi="Times New Roman"/>
          <w:b/>
          <w:sz w:val="28"/>
          <w:szCs w:val="28"/>
        </w:rPr>
        <w:t>движения и состава транспортного потока</w:t>
      </w:r>
    </w:p>
    <w:p w:rsidR="00F73B0C" w:rsidRDefault="00F73B0C" w:rsidP="00F73B0C">
      <w:pPr>
        <w:spacing w:after="0"/>
        <w:jc w:val="both"/>
        <w:rPr>
          <w:rFonts w:ascii="Times New Roman" w:hAnsi="Times New Roman"/>
          <w:sz w:val="28"/>
          <w:szCs w:val="28"/>
        </w:rPr>
      </w:pPr>
      <w:r>
        <w:rPr>
          <w:rFonts w:ascii="Times New Roman" w:hAnsi="Times New Roman"/>
          <w:sz w:val="28"/>
          <w:szCs w:val="28"/>
        </w:rPr>
        <w:tab/>
      </w:r>
      <w:r w:rsidRPr="00B82B93">
        <w:rPr>
          <w:rFonts w:ascii="Times New Roman" w:hAnsi="Times New Roman"/>
          <w:sz w:val="28"/>
          <w:szCs w:val="28"/>
        </w:rPr>
        <w:t xml:space="preserve">Обследование интенсивности движения и состава транспортных потоков в ключевых транспортных узлах является одним из основных источников данных о транспортной ситуации на территории анализируемого муниципального образования. </w:t>
      </w:r>
      <w:r w:rsidRPr="00B82B93">
        <w:rPr>
          <w:rFonts w:ascii="Times New Roman" w:hAnsi="Times New Roman"/>
          <w:sz w:val="28"/>
          <w:szCs w:val="28"/>
        </w:rPr>
        <w:tab/>
        <w:t>Задачей данного обследования является получение актуальной информации об интенсивности и составе транспортных потоков и о существующем состоянии сети (данных о дорожном полотне, его размерах, дорожных знаках, разрешенных направлениях движения, светофорных объектах и других элементах улично-дорожной сети), выявление наиболее загруженных участков УДС, определение соотношения количества автомобилей по видам транспорта, выявление пикового периода загрузки УДС. Полученная информация будет являться основой для разработки программы мероприятий КСОДД на прогнозные периоды.</w:t>
      </w:r>
    </w:p>
    <w:p w:rsidR="00F73B0C" w:rsidRDefault="00F73B0C" w:rsidP="00F73B0C">
      <w:pPr>
        <w:pStyle w:val="Standard"/>
        <w:spacing w:after="0"/>
        <w:jc w:val="both"/>
        <w:rPr>
          <w:sz w:val="28"/>
          <w:szCs w:val="28"/>
        </w:rPr>
      </w:pPr>
      <w:r>
        <w:rPr>
          <w:sz w:val="28"/>
          <w:szCs w:val="28"/>
        </w:rPr>
        <w:tab/>
        <w:t>На первом этапе обследования проводится видеосъемка УДС и замеры геометрических параметров дорог. Полученная в результате натурного обследования информация размещается в базе данных для последующей камеральной обработки.</w:t>
      </w:r>
    </w:p>
    <w:p w:rsidR="00F73B0C" w:rsidRDefault="00F73B0C" w:rsidP="00F73B0C">
      <w:pPr>
        <w:pStyle w:val="Standard"/>
        <w:spacing w:after="0"/>
        <w:jc w:val="both"/>
        <w:rPr>
          <w:sz w:val="28"/>
          <w:szCs w:val="28"/>
        </w:rPr>
      </w:pPr>
      <w:r>
        <w:rPr>
          <w:sz w:val="28"/>
          <w:szCs w:val="28"/>
        </w:rPr>
        <w:tab/>
        <w:t>На втором этапе выполнения натурного обследования транспортных потоков необходимо определить ключевые транспортные узлы (точки замеров). Определение точек проводится на транспортных узлах, характер изменения дорожного движения на которых качественно отражает динамику ТП на улично- дорожной сети в целом. В перечень обследования включаются пересечения, через которые проходят внешние и внутригородские транзитные потоки, перекрестки с постоянными нагрузками, где движение очень плотное на протяжении всего дня.</w:t>
      </w:r>
    </w:p>
    <w:p w:rsidR="00F73B0C" w:rsidRDefault="00F73B0C" w:rsidP="00F73B0C">
      <w:pPr>
        <w:pStyle w:val="Standard"/>
        <w:spacing w:after="0"/>
        <w:jc w:val="both"/>
        <w:rPr>
          <w:sz w:val="28"/>
          <w:szCs w:val="28"/>
        </w:rPr>
      </w:pPr>
      <w:r>
        <w:rPr>
          <w:sz w:val="28"/>
          <w:szCs w:val="28"/>
        </w:rPr>
        <w:tab/>
        <w:t>Точки замеров определяются по следующим признакам:</w:t>
      </w:r>
    </w:p>
    <w:p w:rsidR="00F73B0C" w:rsidRDefault="00F73B0C" w:rsidP="00F73B0C">
      <w:pPr>
        <w:pStyle w:val="Standard"/>
        <w:spacing w:after="0"/>
        <w:jc w:val="both"/>
        <w:rPr>
          <w:sz w:val="28"/>
          <w:szCs w:val="28"/>
        </w:rPr>
      </w:pPr>
      <w:r>
        <w:rPr>
          <w:sz w:val="28"/>
          <w:szCs w:val="28"/>
        </w:rPr>
        <w:t>- наличие входящего/исходящего трафика в обследуемый район;</w:t>
      </w:r>
    </w:p>
    <w:p w:rsidR="00F73B0C" w:rsidRDefault="00F73B0C" w:rsidP="00F73B0C">
      <w:pPr>
        <w:pStyle w:val="Standard"/>
        <w:spacing w:after="0"/>
        <w:jc w:val="both"/>
        <w:rPr>
          <w:sz w:val="28"/>
          <w:szCs w:val="28"/>
        </w:rPr>
      </w:pPr>
      <w:r>
        <w:rPr>
          <w:sz w:val="28"/>
          <w:szCs w:val="28"/>
        </w:rPr>
        <w:t>- распределение потоков по нескольким направлениям в транспортные районы или к точкам притяжения;</w:t>
      </w:r>
    </w:p>
    <w:p w:rsidR="00F73B0C" w:rsidRDefault="00F73B0C" w:rsidP="00F73B0C">
      <w:pPr>
        <w:pStyle w:val="Standard"/>
        <w:spacing w:after="0"/>
        <w:jc w:val="both"/>
        <w:rPr>
          <w:sz w:val="28"/>
          <w:szCs w:val="28"/>
        </w:rPr>
      </w:pPr>
      <w:r>
        <w:rPr>
          <w:sz w:val="28"/>
          <w:szCs w:val="28"/>
        </w:rPr>
        <w:t>- въезды/выезды из транспортных районов (микрорайонов, отдельных районов населенного пункта и т.п.);</w:t>
      </w:r>
    </w:p>
    <w:p w:rsidR="00F73B0C" w:rsidRDefault="00F73B0C" w:rsidP="00F73B0C">
      <w:pPr>
        <w:pStyle w:val="Standard"/>
        <w:spacing w:after="0"/>
        <w:jc w:val="both"/>
        <w:rPr>
          <w:sz w:val="28"/>
          <w:szCs w:val="28"/>
        </w:rPr>
      </w:pPr>
      <w:r>
        <w:rPr>
          <w:sz w:val="28"/>
          <w:szCs w:val="28"/>
        </w:rPr>
        <w:t>- ожидаемое увеличение трафика около точек притяжения (торговые и бизнес-центры, учреждения культуры и досуга и т.п.);</w:t>
      </w:r>
    </w:p>
    <w:p w:rsidR="00F73B0C" w:rsidRDefault="00F73B0C" w:rsidP="00F73B0C">
      <w:pPr>
        <w:pStyle w:val="Standard"/>
        <w:spacing w:after="0"/>
        <w:jc w:val="both"/>
        <w:rPr>
          <w:sz w:val="28"/>
          <w:szCs w:val="28"/>
        </w:rPr>
      </w:pPr>
      <w:r>
        <w:rPr>
          <w:sz w:val="28"/>
          <w:szCs w:val="28"/>
        </w:rPr>
        <w:t>- светофорные объекты, распределяющие транспортные потоки по нескольким направлениям;</w:t>
      </w:r>
    </w:p>
    <w:p w:rsidR="00F73B0C" w:rsidRDefault="00F73B0C" w:rsidP="00F73B0C">
      <w:pPr>
        <w:pStyle w:val="Standard"/>
        <w:spacing w:after="0"/>
        <w:jc w:val="both"/>
        <w:rPr>
          <w:sz w:val="28"/>
          <w:szCs w:val="28"/>
        </w:rPr>
      </w:pPr>
      <w:r>
        <w:rPr>
          <w:sz w:val="28"/>
          <w:szCs w:val="28"/>
        </w:rPr>
        <w:t>- места с затрудненным движением (на основании анализа исходных данных).</w:t>
      </w:r>
    </w:p>
    <w:p w:rsidR="00F73B0C" w:rsidRDefault="00F73B0C" w:rsidP="00F73B0C">
      <w:pPr>
        <w:pStyle w:val="Standard"/>
        <w:spacing w:after="0"/>
        <w:jc w:val="both"/>
        <w:rPr>
          <w:sz w:val="28"/>
          <w:szCs w:val="28"/>
        </w:rPr>
      </w:pPr>
      <w:r>
        <w:rPr>
          <w:sz w:val="28"/>
          <w:szCs w:val="28"/>
        </w:rPr>
        <w:tab/>
        <w:t>Количество ключевых узлов зависит от размеров улично-дорожной сети и от её загруженности.</w:t>
      </w:r>
    </w:p>
    <w:p w:rsidR="00F73B0C" w:rsidRDefault="00F73B0C" w:rsidP="00F73B0C">
      <w:pPr>
        <w:pStyle w:val="Standard"/>
        <w:spacing w:after="0"/>
        <w:jc w:val="both"/>
        <w:rPr>
          <w:sz w:val="28"/>
          <w:szCs w:val="28"/>
        </w:rPr>
      </w:pPr>
      <w:r>
        <w:rPr>
          <w:sz w:val="28"/>
          <w:szCs w:val="28"/>
        </w:rPr>
        <w:tab/>
        <w:t>После выбора ключевых узлов необходимо разработать план замеров. В план замеров входит картограмма точек замеров, расписание установки и снятия каждой камеры по дате и времени и ответственные за выполнение натурного обследования на каждой точке.</w:t>
      </w:r>
    </w:p>
    <w:p w:rsidR="00F73B0C" w:rsidRDefault="00F73B0C" w:rsidP="00F73B0C">
      <w:pPr>
        <w:pStyle w:val="Standard"/>
        <w:spacing w:after="0"/>
        <w:jc w:val="both"/>
        <w:rPr>
          <w:sz w:val="28"/>
          <w:szCs w:val="28"/>
        </w:rPr>
      </w:pPr>
      <w:r>
        <w:rPr>
          <w:sz w:val="28"/>
          <w:szCs w:val="28"/>
        </w:rPr>
        <w:tab/>
        <w:t>Перед началом видеосъемки перекрестка проводится анализ его картографической основы и натурное обследование с целью определения возможности съемки всего пересечения одной или несколькими камерами, предварительного выбора точек и режимов съемки. Для съемок используются камеры, позволяющие записывать поток видео в HD формате, который за счет высокого разрешения дает возможность получить четкое изображение всего перекрестка, отдельных транспортных средств и маршрутов их движения, а также пешеходов.</w:t>
      </w:r>
    </w:p>
    <w:p w:rsidR="00F73B0C" w:rsidRDefault="00F73B0C" w:rsidP="00F73B0C">
      <w:pPr>
        <w:pStyle w:val="Standard"/>
        <w:spacing w:after="0"/>
        <w:jc w:val="both"/>
        <w:rPr>
          <w:sz w:val="28"/>
          <w:szCs w:val="28"/>
        </w:rPr>
      </w:pPr>
      <w:r>
        <w:rPr>
          <w:sz w:val="28"/>
          <w:szCs w:val="28"/>
        </w:rPr>
        <w:tab/>
        <w:t>После выполнения видеосъемки производится подсчёт транспортных потоков в ручном режиме на основании видеороликов, полученных в результате обследования, и оформляются паспорта замеров интенсивности дорожного движения.</w:t>
      </w:r>
    </w:p>
    <w:p w:rsidR="00F73B0C" w:rsidRPr="00C91100" w:rsidRDefault="00F73B0C" w:rsidP="00F73B0C">
      <w:pPr>
        <w:spacing w:after="0"/>
        <w:jc w:val="center"/>
        <w:rPr>
          <w:rFonts w:ascii="Times New Roman" w:hAnsi="Times New Roman"/>
          <w:b/>
          <w:sz w:val="28"/>
          <w:szCs w:val="28"/>
        </w:rPr>
      </w:pPr>
      <w:r>
        <w:rPr>
          <w:rFonts w:ascii="Times New Roman" w:hAnsi="Times New Roman"/>
          <w:b/>
          <w:sz w:val="28"/>
          <w:szCs w:val="28"/>
        </w:rPr>
        <w:t>2</w:t>
      </w:r>
      <w:r w:rsidRPr="00C91100">
        <w:rPr>
          <w:rFonts w:ascii="Times New Roman" w:hAnsi="Times New Roman"/>
          <w:b/>
          <w:sz w:val="28"/>
          <w:szCs w:val="28"/>
        </w:rPr>
        <w:t>.1.2</w:t>
      </w:r>
      <w:r w:rsidR="006B0AF6">
        <w:rPr>
          <w:rFonts w:ascii="Times New Roman" w:hAnsi="Times New Roman"/>
          <w:b/>
          <w:sz w:val="28"/>
          <w:szCs w:val="28"/>
        </w:rPr>
        <w:t>.</w:t>
      </w:r>
      <w:r w:rsidRPr="00C91100">
        <w:rPr>
          <w:rFonts w:ascii="Times New Roman" w:hAnsi="Times New Roman"/>
          <w:b/>
          <w:sz w:val="28"/>
          <w:szCs w:val="28"/>
        </w:rPr>
        <w:t xml:space="preserve"> Отчет о проведении натурного обследования</w:t>
      </w:r>
    </w:p>
    <w:p w:rsidR="00F73B0C" w:rsidRDefault="00F73B0C" w:rsidP="00F73B0C">
      <w:pPr>
        <w:pStyle w:val="Standard"/>
        <w:spacing w:after="0"/>
        <w:jc w:val="both"/>
        <w:rPr>
          <w:sz w:val="28"/>
          <w:szCs w:val="28"/>
        </w:rPr>
      </w:pPr>
      <w:r>
        <w:rPr>
          <w:sz w:val="28"/>
          <w:szCs w:val="28"/>
        </w:rPr>
        <w:tab/>
        <w:t xml:space="preserve">При проведении натурного обследования, ввиду прямоугольной системе планировки УДС, были выделены </w:t>
      </w:r>
      <w:r w:rsidR="00890834">
        <w:rPr>
          <w:sz w:val="28"/>
          <w:szCs w:val="28"/>
        </w:rPr>
        <w:t>7</w:t>
      </w:r>
      <w:r>
        <w:rPr>
          <w:sz w:val="28"/>
          <w:szCs w:val="28"/>
        </w:rPr>
        <w:t xml:space="preserve"> ключевых точек замеров:</w:t>
      </w:r>
    </w:p>
    <w:p w:rsidR="00F73B0C" w:rsidRPr="008D1E95" w:rsidRDefault="00F73B0C" w:rsidP="00F73B0C">
      <w:pPr>
        <w:pStyle w:val="Standard"/>
        <w:spacing w:after="0"/>
        <w:jc w:val="both"/>
        <w:rPr>
          <w:rFonts w:cs="Times New Roman"/>
          <w:sz w:val="28"/>
          <w:szCs w:val="28"/>
        </w:rPr>
      </w:pPr>
      <w:r w:rsidRPr="008D1E95">
        <w:rPr>
          <w:rFonts w:cs="Times New Roman"/>
          <w:sz w:val="28"/>
          <w:szCs w:val="28"/>
        </w:rPr>
        <w:t>1 точка – перекресток автодорог</w:t>
      </w:r>
      <w:r w:rsidR="00A567B3" w:rsidRPr="00A567B3">
        <w:rPr>
          <w:rFonts w:cs="Times New Roman"/>
          <w:color w:val="auto"/>
          <w:sz w:val="28"/>
          <w:szCs w:val="28"/>
          <w:lang w:eastAsia="zh-CN"/>
        </w:rPr>
        <w:t xml:space="preserve"> </w:t>
      </w:r>
      <w:r w:rsidR="00E963A6" w:rsidRPr="00E963A6">
        <w:rPr>
          <w:rFonts w:cs="Times New Roman"/>
          <w:sz w:val="28"/>
          <w:szCs w:val="28"/>
        </w:rPr>
        <w:t>ул. Базарная - ул. Ленина</w:t>
      </w:r>
      <w:r w:rsidRPr="008D1E95">
        <w:rPr>
          <w:rFonts w:cs="Times New Roman"/>
          <w:sz w:val="28"/>
          <w:szCs w:val="28"/>
        </w:rPr>
        <w:t>;</w:t>
      </w:r>
    </w:p>
    <w:p w:rsidR="00F73B0C" w:rsidRPr="008D1E95" w:rsidRDefault="00F73B0C" w:rsidP="00F73B0C">
      <w:pPr>
        <w:pStyle w:val="Standard"/>
        <w:spacing w:after="0"/>
        <w:jc w:val="both"/>
        <w:rPr>
          <w:rFonts w:cs="Times New Roman"/>
          <w:sz w:val="28"/>
          <w:szCs w:val="28"/>
        </w:rPr>
      </w:pPr>
      <w:r w:rsidRPr="008D1E95">
        <w:rPr>
          <w:rFonts w:cs="Times New Roman"/>
          <w:sz w:val="28"/>
          <w:szCs w:val="28"/>
        </w:rPr>
        <w:t>2 точка – перекресток автодорог</w:t>
      </w:r>
      <w:r w:rsidR="00A567B3" w:rsidRPr="00A567B3">
        <w:rPr>
          <w:rFonts w:cs="Times New Roman"/>
          <w:color w:val="auto"/>
          <w:sz w:val="28"/>
          <w:szCs w:val="28"/>
          <w:lang w:eastAsia="zh-CN"/>
        </w:rPr>
        <w:t xml:space="preserve"> </w:t>
      </w:r>
      <w:r w:rsidR="00E963A6" w:rsidRPr="00E963A6">
        <w:rPr>
          <w:rFonts w:cs="Times New Roman"/>
          <w:sz w:val="28"/>
          <w:szCs w:val="28"/>
        </w:rPr>
        <w:t>ул. Красная - ул. Ленина</w:t>
      </w:r>
      <w:r w:rsidRPr="008D1E95">
        <w:rPr>
          <w:rFonts w:cs="Times New Roman"/>
          <w:sz w:val="28"/>
          <w:szCs w:val="28"/>
        </w:rPr>
        <w:t>;</w:t>
      </w:r>
    </w:p>
    <w:p w:rsidR="00F73B0C" w:rsidRPr="008D1E95" w:rsidRDefault="00F73B0C" w:rsidP="00F73B0C">
      <w:pPr>
        <w:pStyle w:val="Standard"/>
        <w:spacing w:after="0"/>
        <w:jc w:val="both"/>
        <w:rPr>
          <w:rFonts w:cs="Times New Roman"/>
          <w:sz w:val="28"/>
          <w:szCs w:val="28"/>
        </w:rPr>
      </w:pPr>
      <w:r w:rsidRPr="008D1E95">
        <w:rPr>
          <w:rFonts w:cs="Times New Roman"/>
          <w:sz w:val="28"/>
          <w:szCs w:val="28"/>
        </w:rPr>
        <w:t>3 точка – перекресток автодорог</w:t>
      </w:r>
      <w:r w:rsidR="00A567B3" w:rsidRPr="00A567B3">
        <w:rPr>
          <w:rFonts w:cs="Times New Roman"/>
          <w:color w:val="auto"/>
          <w:sz w:val="28"/>
          <w:szCs w:val="28"/>
          <w:lang w:eastAsia="zh-CN"/>
        </w:rPr>
        <w:t xml:space="preserve"> </w:t>
      </w:r>
      <w:r w:rsidR="00E963A6" w:rsidRPr="00E963A6">
        <w:rPr>
          <w:rFonts w:cs="Times New Roman"/>
          <w:sz w:val="28"/>
          <w:szCs w:val="28"/>
        </w:rPr>
        <w:t>ул. Мира - ул. Красная</w:t>
      </w:r>
      <w:r w:rsidRPr="008D1E95">
        <w:rPr>
          <w:rFonts w:cs="Times New Roman"/>
          <w:sz w:val="28"/>
          <w:szCs w:val="28"/>
        </w:rPr>
        <w:t>;</w:t>
      </w:r>
    </w:p>
    <w:p w:rsidR="00F73B0C" w:rsidRPr="008D1E95" w:rsidRDefault="00F73B0C" w:rsidP="00F73B0C">
      <w:pPr>
        <w:pStyle w:val="Standard"/>
        <w:spacing w:after="0"/>
        <w:jc w:val="both"/>
        <w:rPr>
          <w:rFonts w:cs="Times New Roman"/>
          <w:sz w:val="28"/>
          <w:szCs w:val="28"/>
        </w:rPr>
      </w:pPr>
      <w:r w:rsidRPr="008D1E95">
        <w:rPr>
          <w:rFonts w:cs="Times New Roman"/>
          <w:sz w:val="28"/>
          <w:szCs w:val="28"/>
        </w:rPr>
        <w:t>4 точка – перекресток автодорог</w:t>
      </w:r>
      <w:r w:rsidR="00A567B3" w:rsidRPr="00A567B3">
        <w:rPr>
          <w:rFonts w:cs="Times New Roman"/>
          <w:color w:val="auto"/>
          <w:sz w:val="28"/>
          <w:szCs w:val="28"/>
          <w:lang w:eastAsia="zh-CN"/>
        </w:rPr>
        <w:t xml:space="preserve"> </w:t>
      </w:r>
      <w:r w:rsidR="00E963A6" w:rsidRPr="00E963A6">
        <w:rPr>
          <w:rFonts w:cs="Times New Roman"/>
          <w:sz w:val="28"/>
          <w:szCs w:val="28"/>
        </w:rPr>
        <w:t>ул. Мира - ул. Минометчиков</w:t>
      </w:r>
      <w:r w:rsidRPr="008D1E95">
        <w:rPr>
          <w:rFonts w:cs="Times New Roman"/>
          <w:sz w:val="28"/>
          <w:szCs w:val="28"/>
        </w:rPr>
        <w:t>;</w:t>
      </w:r>
    </w:p>
    <w:p w:rsidR="00F73B0C" w:rsidRPr="008D1E95" w:rsidRDefault="00F73B0C" w:rsidP="00F73B0C">
      <w:pPr>
        <w:pStyle w:val="Standard"/>
        <w:spacing w:after="0"/>
        <w:jc w:val="both"/>
        <w:rPr>
          <w:rFonts w:cs="Times New Roman"/>
          <w:sz w:val="28"/>
          <w:szCs w:val="28"/>
        </w:rPr>
      </w:pPr>
      <w:r w:rsidRPr="008D1E95">
        <w:rPr>
          <w:rFonts w:cs="Times New Roman"/>
          <w:sz w:val="28"/>
          <w:szCs w:val="28"/>
        </w:rPr>
        <w:t>5 точка – перекресток автодорог</w:t>
      </w:r>
      <w:r w:rsidR="00A567B3" w:rsidRPr="00A567B3">
        <w:rPr>
          <w:rFonts w:cs="Times New Roman"/>
          <w:color w:val="auto"/>
          <w:sz w:val="28"/>
          <w:szCs w:val="28"/>
          <w:lang w:eastAsia="zh-CN"/>
        </w:rPr>
        <w:t xml:space="preserve"> </w:t>
      </w:r>
      <w:r w:rsidR="00E963A6" w:rsidRPr="00E963A6">
        <w:rPr>
          <w:rFonts w:cs="Times New Roman"/>
          <w:sz w:val="28"/>
          <w:szCs w:val="28"/>
        </w:rPr>
        <w:t>ул. Мира - ул. Пионерская</w:t>
      </w:r>
      <w:r w:rsidRPr="008D1E95">
        <w:rPr>
          <w:rFonts w:cs="Times New Roman"/>
          <w:sz w:val="28"/>
          <w:szCs w:val="28"/>
        </w:rPr>
        <w:t>;</w:t>
      </w:r>
    </w:p>
    <w:p w:rsidR="00F73B0C" w:rsidRPr="008D1E95" w:rsidRDefault="00F73B0C" w:rsidP="00F73B0C">
      <w:pPr>
        <w:spacing w:after="0"/>
        <w:jc w:val="both"/>
        <w:rPr>
          <w:rFonts w:ascii="Times New Roman" w:hAnsi="Times New Roman"/>
          <w:sz w:val="28"/>
          <w:szCs w:val="28"/>
        </w:rPr>
      </w:pPr>
      <w:r w:rsidRPr="008D1E95">
        <w:rPr>
          <w:rFonts w:ascii="Times New Roman" w:hAnsi="Times New Roman"/>
          <w:sz w:val="28"/>
          <w:szCs w:val="28"/>
        </w:rPr>
        <w:t>6 точка – перекресток автодорог</w:t>
      </w:r>
      <w:r w:rsidR="00A567B3" w:rsidRPr="00A567B3">
        <w:rPr>
          <w:rFonts w:ascii="Times New Roman" w:hAnsi="Times New Roman"/>
          <w:sz w:val="28"/>
          <w:szCs w:val="28"/>
          <w:lang w:eastAsia="zh-CN"/>
        </w:rPr>
        <w:t xml:space="preserve"> </w:t>
      </w:r>
      <w:r w:rsidR="00E963A6" w:rsidRPr="00E963A6">
        <w:rPr>
          <w:rFonts w:ascii="Times New Roman" w:hAnsi="Times New Roman"/>
          <w:sz w:val="28"/>
          <w:szCs w:val="28"/>
        </w:rPr>
        <w:t>ул. Первомайская - ул. Тургенева</w:t>
      </w:r>
      <w:r w:rsidRPr="008D1E95">
        <w:rPr>
          <w:rFonts w:ascii="Times New Roman" w:hAnsi="Times New Roman"/>
          <w:sz w:val="28"/>
          <w:szCs w:val="28"/>
        </w:rPr>
        <w:t>;</w:t>
      </w:r>
    </w:p>
    <w:p w:rsidR="00F73B0C" w:rsidRDefault="00F73B0C" w:rsidP="00F73B0C">
      <w:pPr>
        <w:spacing w:after="0"/>
        <w:jc w:val="both"/>
        <w:rPr>
          <w:rFonts w:ascii="Times New Roman" w:hAnsi="Times New Roman"/>
          <w:sz w:val="28"/>
          <w:szCs w:val="28"/>
        </w:rPr>
      </w:pPr>
      <w:r w:rsidRPr="008D1E95">
        <w:rPr>
          <w:rFonts w:ascii="Times New Roman" w:hAnsi="Times New Roman"/>
          <w:sz w:val="28"/>
          <w:szCs w:val="28"/>
        </w:rPr>
        <w:t>7 точка – перекресток автодорог</w:t>
      </w:r>
      <w:r w:rsidR="00A567B3" w:rsidRPr="00A567B3">
        <w:rPr>
          <w:rFonts w:ascii="Times New Roman" w:hAnsi="Times New Roman"/>
          <w:sz w:val="28"/>
          <w:szCs w:val="28"/>
        </w:rPr>
        <w:t xml:space="preserve"> </w:t>
      </w:r>
      <w:r w:rsidR="00E963A6" w:rsidRPr="00E963A6">
        <w:rPr>
          <w:rFonts w:ascii="Times New Roman" w:hAnsi="Times New Roman"/>
          <w:sz w:val="28"/>
          <w:szCs w:val="28"/>
        </w:rPr>
        <w:t>ул. Северная - ул. Октябрьская</w:t>
      </w:r>
      <w:r w:rsidRPr="008D1E95">
        <w:rPr>
          <w:rFonts w:ascii="Times New Roman" w:hAnsi="Times New Roman"/>
          <w:sz w:val="28"/>
          <w:szCs w:val="28"/>
        </w:rPr>
        <w:t>;</w:t>
      </w:r>
    </w:p>
    <w:p w:rsidR="002A244C" w:rsidRDefault="002A244C" w:rsidP="002A244C">
      <w:pPr>
        <w:pStyle w:val="aa"/>
        <w:shd w:val="clear" w:color="auto" w:fill="FFFFFF"/>
        <w:spacing w:before="0" w:beforeAutospacing="0" w:after="0" w:line="276" w:lineRule="auto"/>
        <w:ind w:firstLine="709"/>
        <w:jc w:val="both"/>
        <w:rPr>
          <w:rFonts w:cs="Arial"/>
          <w:color w:val="333333"/>
          <w:sz w:val="28"/>
          <w:szCs w:val="28"/>
        </w:rPr>
      </w:pPr>
      <w:r w:rsidRPr="005B5538">
        <w:rPr>
          <w:rFonts w:cs="Arial"/>
          <w:color w:val="000000"/>
          <w:sz w:val="28"/>
          <w:szCs w:val="28"/>
        </w:rPr>
        <w:t>В таблицах с результатами замеров используется следующая классификация типов ТС и коэффициенты приведения согласно ВСН 45-68, ОН 025270-66 и СП 34.13330.2012</w:t>
      </w:r>
      <w:r>
        <w:rPr>
          <w:rFonts w:cs="Arial"/>
          <w:color w:val="333333"/>
          <w:sz w:val="28"/>
          <w:szCs w:val="28"/>
        </w:rPr>
        <w:t>:</w:t>
      </w:r>
    </w:p>
    <w:p w:rsidR="002A244C" w:rsidRDefault="002A244C" w:rsidP="002A244C">
      <w:pPr>
        <w:pStyle w:val="Standard"/>
        <w:spacing w:after="0"/>
        <w:jc w:val="both"/>
        <w:rPr>
          <w:sz w:val="28"/>
          <w:szCs w:val="28"/>
        </w:rPr>
      </w:pPr>
      <w:r>
        <w:rPr>
          <w:sz w:val="28"/>
          <w:szCs w:val="28"/>
        </w:rPr>
        <w:t>ИТ – индивидуальный транспорт;</w:t>
      </w:r>
    </w:p>
    <w:p w:rsidR="002A244C" w:rsidRDefault="002A244C" w:rsidP="002A244C">
      <w:pPr>
        <w:pStyle w:val="Standard"/>
        <w:spacing w:after="0"/>
        <w:jc w:val="both"/>
        <w:rPr>
          <w:sz w:val="28"/>
          <w:szCs w:val="28"/>
        </w:rPr>
      </w:pPr>
      <w:r>
        <w:rPr>
          <w:sz w:val="28"/>
          <w:szCs w:val="28"/>
        </w:rPr>
        <w:t>ОТ– общественный транспорт;</w:t>
      </w:r>
    </w:p>
    <w:p w:rsidR="002A244C" w:rsidRDefault="002A244C" w:rsidP="002A244C">
      <w:pPr>
        <w:pStyle w:val="Standard"/>
        <w:spacing w:after="0"/>
        <w:jc w:val="both"/>
        <w:rPr>
          <w:sz w:val="28"/>
          <w:szCs w:val="28"/>
        </w:rPr>
      </w:pPr>
      <w:r>
        <w:rPr>
          <w:sz w:val="28"/>
          <w:szCs w:val="28"/>
        </w:rPr>
        <w:t>МГ– малый грузовой транспорт (до 3,5 т);</w:t>
      </w:r>
    </w:p>
    <w:p w:rsidR="002A244C" w:rsidRDefault="002A244C" w:rsidP="002A244C">
      <w:pPr>
        <w:pStyle w:val="Standard"/>
        <w:spacing w:after="0"/>
        <w:jc w:val="both"/>
        <w:rPr>
          <w:sz w:val="28"/>
          <w:szCs w:val="28"/>
        </w:rPr>
      </w:pPr>
      <w:r>
        <w:rPr>
          <w:sz w:val="28"/>
          <w:szCs w:val="28"/>
        </w:rPr>
        <w:t>СГ – средний грузовой транспорт (от 3,5 до 8 т);</w:t>
      </w:r>
    </w:p>
    <w:p w:rsidR="002A244C" w:rsidRDefault="002A244C" w:rsidP="002A244C">
      <w:pPr>
        <w:pStyle w:val="Standard"/>
        <w:spacing w:after="0"/>
        <w:jc w:val="both"/>
        <w:rPr>
          <w:sz w:val="28"/>
          <w:szCs w:val="28"/>
        </w:rPr>
      </w:pPr>
      <w:r>
        <w:rPr>
          <w:sz w:val="28"/>
          <w:szCs w:val="28"/>
        </w:rPr>
        <w:t>БГ – большой грузовой транспорт (более 8 т).</w:t>
      </w:r>
    </w:p>
    <w:p w:rsidR="002A244C" w:rsidRDefault="002A244C" w:rsidP="002A244C">
      <w:pPr>
        <w:pStyle w:val="Standard"/>
        <w:spacing w:after="0"/>
        <w:jc w:val="center"/>
        <w:rPr>
          <w:sz w:val="28"/>
          <w:szCs w:val="28"/>
        </w:rPr>
      </w:pPr>
      <w:r>
        <w:rPr>
          <w:sz w:val="28"/>
          <w:szCs w:val="28"/>
        </w:rPr>
        <w:t xml:space="preserve">Таблица </w:t>
      </w:r>
      <w:r w:rsidR="00BB71A8">
        <w:rPr>
          <w:sz w:val="28"/>
          <w:szCs w:val="28"/>
        </w:rPr>
        <w:t>2</w:t>
      </w:r>
      <w:r>
        <w:rPr>
          <w:sz w:val="28"/>
          <w:szCs w:val="28"/>
        </w:rPr>
        <w:t xml:space="preserve"> - Календарь проведения исследований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253"/>
        <w:gridCol w:w="2268"/>
        <w:gridCol w:w="2551"/>
      </w:tblGrid>
      <w:tr w:rsidR="002A244C" w:rsidRPr="00945F83" w:rsidTr="00DC1BE1">
        <w:tc>
          <w:tcPr>
            <w:tcW w:w="567" w:type="dxa"/>
            <w:shd w:val="clear" w:color="auto" w:fill="auto"/>
            <w:vAlign w:val="center"/>
          </w:tcPr>
          <w:p w:rsidR="002A244C" w:rsidRPr="007B5DD1" w:rsidRDefault="002A244C" w:rsidP="007B5DD1">
            <w:pPr>
              <w:pStyle w:val="Standard"/>
              <w:spacing w:after="0" w:line="240" w:lineRule="auto"/>
              <w:jc w:val="center"/>
              <w:rPr>
                <w:b/>
                <w:lang w:eastAsia="ru-RU"/>
              </w:rPr>
            </w:pPr>
            <w:r w:rsidRPr="007B5DD1">
              <w:rPr>
                <w:b/>
                <w:lang w:eastAsia="ru-RU"/>
              </w:rPr>
              <w:t>№ п/п</w:t>
            </w:r>
          </w:p>
        </w:tc>
        <w:tc>
          <w:tcPr>
            <w:tcW w:w="4253" w:type="dxa"/>
            <w:shd w:val="clear" w:color="auto" w:fill="auto"/>
            <w:vAlign w:val="center"/>
          </w:tcPr>
          <w:p w:rsidR="002A244C" w:rsidRPr="007B5DD1" w:rsidRDefault="002A244C" w:rsidP="007B5DD1">
            <w:pPr>
              <w:pStyle w:val="Standard"/>
              <w:spacing w:after="0" w:line="240" w:lineRule="auto"/>
              <w:jc w:val="center"/>
              <w:rPr>
                <w:b/>
                <w:lang w:eastAsia="ru-RU"/>
              </w:rPr>
            </w:pPr>
            <w:r w:rsidRPr="007B5DD1">
              <w:rPr>
                <w:b/>
                <w:lang w:eastAsia="ru-RU"/>
              </w:rPr>
              <w:t>Точка замера</w:t>
            </w:r>
          </w:p>
        </w:tc>
        <w:tc>
          <w:tcPr>
            <w:tcW w:w="2268" w:type="dxa"/>
            <w:shd w:val="clear" w:color="auto" w:fill="auto"/>
            <w:vAlign w:val="center"/>
          </w:tcPr>
          <w:p w:rsidR="002A244C" w:rsidRPr="007B5DD1" w:rsidRDefault="002A244C" w:rsidP="007B5DD1">
            <w:pPr>
              <w:pStyle w:val="Standard"/>
              <w:spacing w:after="0" w:line="240" w:lineRule="auto"/>
              <w:jc w:val="center"/>
              <w:rPr>
                <w:b/>
                <w:lang w:eastAsia="ru-RU"/>
              </w:rPr>
            </w:pPr>
            <w:r w:rsidRPr="007B5DD1">
              <w:rPr>
                <w:b/>
                <w:lang w:eastAsia="ru-RU"/>
              </w:rPr>
              <w:t>Дата проведения исследования</w:t>
            </w:r>
          </w:p>
        </w:tc>
        <w:tc>
          <w:tcPr>
            <w:tcW w:w="2551" w:type="dxa"/>
            <w:shd w:val="clear" w:color="auto" w:fill="auto"/>
            <w:vAlign w:val="center"/>
          </w:tcPr>
          <w:p w:rsidR="002A244C" w:rsidRPr="007B5DD1" w:rsidRDefault="002A244C" w:rsidP="007B5DD1">
            <w:pPr>
              <w:pStyle w:val="Standard"/>
              <w:spacing w:after="0" w:line="240" w:lineRule="auto"/>
              <w:jc w:val="center"/>
              <w:rPr>
                <w:b/>
                <w:lang w:eastAsia="ru-RU"/>
              </w:rPr>
            </w:pPr>
            <w:r w:rsidRPr="007B5DD1">
              <w:rPr>
                <w:b/>
                <w:lang w:eastAsia="ru-RU"/>
              </w:rPr>
              <w:t>Время проведения исследования</w:t>
            </w:r>
          </w:p>
        </w:tc>
      </w:tr>
      <w:tr w:rsidR="002A244C" w:rsidRPr="00945F83" w:rsidTr="00AD3D24">
        <w:tc>
          <w:tcPr>
            <w:tcW w:w="567" w:type="dxa"/>
            <w:shd w:val="clear" w:color="auto" w:fill="auto"/>
            <w:vAlign w:val="center"/>
          </w:tcPr>
          <w:p w:rsidR="002A244C" w:rsidRPr="00945F83" w:rsidRDefault="002A244C" w:rsidP="007B5DD1">
            <w:pPr>
              <w:pStyle w:val="Standard"/>
              <w:spacing w:after="0" w:line="240" w:lineRule="auto"/>
              <w:jc w:val="center"/>
              <w:rPr>
                <w:lang w:eastAsia="ru-RU"/>
              </w:rPr>
            </w:pPr>
            <w:r>
              <w:rPr>
                <w:lang w:eastAsia="ru-RU"/>
              </w:rPr>
              <w:t>1</w:t>
            </w:r>
          </w:p>
        </w:tc>
        <w:tc>
          <w:tcPr>
            <w:tcW w:w="4253" w:type="dxa"/>
            <w:shd w:val="clear" w:color="auto" w:fill="auto"/>
            <w:vAlign w:val="center"/>
          </w:tcPr>
          <w:p w:rsidR="002A244C" w:rsidRPr="00A567B3" w:rsidRDefault="00A567B3" w:rsidP="007B5DD1">
            <w:pPr>
              <w:pStyle w:val="Standard"/>
              <w:spacing w:after="0" w:line="240" w:lineRule="auto"/>
              <w:rPr>
                <w:lang w:eastAsia="ru-RU"/>
              </w:rPr>
            </w:pPr>
            <w:r w:rsidRPr="00A567B3">
              <w:rPr>
                <w:rFonts w:cs="Times New Roman"/>
              </w:rPr>
              <w:t>перекресток автодорог</w:t>
            </w:r>
            <w:r w:rsidRPr="00A567B3">
              <w:rPr>
                <w:rFonts w:cs="Times New Roman"/>
                <w:color w:val="auto"/>
                <w:lang w:eastAsia="zh-CN"/>
              </w:rPr>
              <w:t xml:space="preserve"> </w:t>
            </w:r>
            <w:r w:rsidR="00BB4206" w:rsidRPr="00BB4206">
              <w:rPr>
                <w:rFonts w:cs="Times New Roman"/>
              </w:rPr>
              <w:t>ул. Базарная - ул. Ленина</w:t>
            </w:r>
          </w:p>
        </w:tc>
        <w:tc>
          <w:tcPr>
            <w:tcW w:w="2268" w:type="dxa"/>
            <w:shd w:val="clear" w:color="auto" w:fill="auto"/>
            <w:vAlign w:val="center"/>
          </w:tcPr>
          <w:p w:rsidR="002A244C" w:rsidRPr="00DC1BE1" w:rsidRDefault="002A244C" w:rsidP="00890834">
            <w:pPr>
              <w:pStyle w:val="Standard"/>
              <w:spacing w:after="0" w:line="240" w:lineRule="auto"/>
              <w:jc w:val="center"/>
              <w:rPr>
                <w:lang w:eastAsia="ru-RU"/>
              </w:rPr>
            </w:pPr>
            <w:r w:rsidRPr="00DC1BE1">
              <w:rPr>
                <w:lang w:eastAsia="ru-RU"/>
              </w:rPr>
              <w:t>1</w:t>
            </w:r>
            <w:r w:rsidR="00890834">
              <w:rPr>
                <w:lang w:eastAsia="ru-RU"/>
              </w:rPr>
              <w:t>9</w:t>
            </w:r>
            <w:r w:rsidRPr="00DC1BE1">
              <w:rPr>
                <w:lang w:eastAsia="ru-RU"/>
              </w:rPr>
              <w:t>.</w:t>
            </w:r>
            <w:r w:rsidR="00AD3D24">
              <w:rPr>
                <w:lang w:eastAsia="ru-RU"/>
              </w:rPr>
              <w:t>0</w:t>
            </w:r>
            <w:r w:rsidR="00BB4206">
              <w:rPr>
                <w:lang w:eastAsia="ru-RU"/>
              </w:rPr>
              <w:t>9</w:t>
            </w:r>
            <w:r w:rsidRPr="00DC1BE1">
              <w:rPr>
                <w:lang w:eastAsia="ru-RU"/>
              </w:rPr>
              <w:t>.2018</w:t>
            </w:r>
          </w:p>
        </w:tc>
        <w:tc>
          <w:tcPr>
            <w:tcW w:w="2551" w:type="dxa"/>
            <w:shd w:val="clear" w:color="auto" w:fill="auto"/>
            <w:vAlign w:val="center"/>
          </w:tcPr>
          <w:p w:rsidR="002A244C" w:rsidRPr="00945F83" w:rsidRDefault="003910EF" w:rsidP="00AD3D24">
            <w:pPr>
              <w:pStyle w:val="Standard"/>
              <w:spacing w:after="0" w:line="240" w:lineRule="auto"/>
              <w:jc w:val="center"/>
              <w:rPr>
                <w:lang w:eastAsia="ru-RU"/>
              </w:rPr>
            </w:pPr>
            <w:r>
              <w:rPr>
                <w:lang w:eastAsia="ru-RU"/>
              </w:rPr>
              <w:t>с 7:00 до 8:00</w:t>
            </w:r>
          </w:p>
        </w:tc>
      </w:tr>
      <w:tr w:rsidR="002A244C" w:rsidRPr="00945F83" w:rsidTr="00AD3D24">
        <w:tc>
          <w:tcPr>
            <w:tcW w:w="567" w:type="dxa"/>
            <w:shd w:val="clear" w:color="auto" w:fill="auto"/>
            <w:vAlign w:val="center"/>
          </w:tcPr>
          <w:p w:rsidR="002A244C" w:rsidRPr="00945F83" w:rsidRDefault="002A244C" w:rsidP="007B5DD1">
            <w:pPr>
              <w:pStyle w:val="Standard"/>
              <w:spacing w:after="0" w:line="240" w:lineRule="auto"/>
              <w:jc w:val="center"/>
              <w:rPr>
                <w:lang w:eastAsia="ru-RU"/>
              </w:rPr>
            </w:pPr>
            <w:r>
              <w:rPr>
                <w:lang w:eastAsia="ru-RU"/>
              </w:rPr>
              <w:t>2</w:t>
            </w:r>
          </w:p>
        </w:tc>
        <w:tc>
          <w:tcPr>
            <w:tcW w:w="4253" w:type="dxa"/>
            <w:shd w:val="clear" w:color="auto" w:fill="auto"/>
            <w:vAlign w:val="center"/>
          </w:tcPr>
          <w:p w:rsidR="002A244C" w:rsidRPr="00A567B3" w:rsidRDefault="00A567B3" w:rsidP="007B5DD1">
            <w:pPr>
              <w:pStyle w:val="Standard"/>
              <w:spacing w:after="0" w:line="240" w:lineRule="auto"/>
              <w:rPr>
                <w:lang w:eastAsia="ru-RU"/>
              </w:rPr>
            </w:pPr>
            <w:r w:rsidRPr="00A567B3">
              <w:rPr>
                <w:rFonts w:cs="Times New Roman"/>
              </w:rPr>
              <w:t>перекресток автодорог</w:t>
            </w:r>
            <w:r w:rsidRPr="00A567B3">
              <w:rPr>
                <w:rFonts w:cs="Times New Roman"/>
                <w:color w:val="auto"/>
                <w:lang w:eastAsia="zh-CN"/>
              </w:rPr>
              <w:t xml:space="preserve"> </w:t>
            </w:r>
            <w:r w:rsidR="00BB4206" w:rsidRPr="00BB4206">
              <w:rPr>
                <w:rFonts w:cs="Times New Roman"/>
              </w:rPr>
              <w:t>ул. Красная - ул. Ленина</w:t>
            </w:r>
          </w:p>
        </w:tc>
        <w:tc>
          <w:tcPr>
            <w:tcW w:w="2268" w:type="dxa"/>
            <w:shd w:val="clear" w:color="auto" w:fill="auto"/>
            <w:vAlign w:val="center"/>
          </w:tcPr>
          <w:p w:rsidR="002A244C" w:rsidRPr="00DC1BE1" w:rsidRDefault="00AD3D24" w:rsidP="00890834">
            <w:pPr>
              <w:pStyle w:val="Standard"/>
              <w:spacing w:after="0" w:line="240" w:lineRule="auto"/>
              <w:jc w:val="center"/>
              <w:rPr>
                <w:lang w:eastAsia="ru-RU"/>
              </w:rPr>
            </w:pPr>
            <w:r w:rsidRPr="00DC1BE1">
              <w:rPr>
                <w:lang w:eastAsia="ru-RU"/>
              </w:rPr>
              <w:t>1</w:t>
            </w:r>
            <w:r w:rsidR="00890834">
              <w:rPr>
                <w:lang w:eastAsia="ru-RU"/>
              </w:rPr>
              <w:t>9</w:t>
            </w:r>
            <w:r w:rsidRPr="00DC1BE1">
              <w:rPr>
                <w:lang w:eastAsia="ru-RU"/>
              </w:rPr>
              <w:t>.</w:t>
            </w:r>
            <w:r>
              <w:rPr>
                <w:lang w:eastAsia="ru-RU"/>
              </w:rPr>
              <w:t>0</w:t>
            </w:r>
            <w:r w:rsidR="00BB4206">
              <w:rPr>
                <w:lang w:eastAsia="ru-RU"/>
              </w:rPr>
              <w:t>9</w:t>
            </w:r>
            <w:r w:rsidRPr="00DC1BE1">
              <w:rPr>
                <w:lang w:eastAsia="ru-RU"/>
              </w:rPr>
              <w:t>.2018</w:t>
            </w:r>
          </w:p>
        </w:tc>
        <w:tc>
          <w:tcPr>
            <w:tcW w:w="2551" w:type="dxa"/>
            <w:shd w:val="clear" w:color="auto" w:fill="auto"/>
            <w:vAlign w:val="center"/>
          </w:tcPr>
          <w:p w:rsidR="002A244C" w:rsidRPr="00945F83" w:rsidRDefault="003910EF" w:rsidP="00AD3D24">
            <w:pPr>
              <w:pStyle w:val="Standard"/>
              <w:spacing w:after="0" w:line="240" w:lineRule="auto"/>
              <w:jc w:val="center"/>
              <w:rPr>
                <w:lang w:eastAsia="ru-RU"/>
              </w:rPr>
            </w:pPr>
            <w:r>
              <w:rPr>
                <w:lang w:eastAsia="ru-RU"/>
              </w:rPr>
              <w:t>с 7:00 до 8:00</w:t>
            </w:r>
          </w:p>
        </w:tc>
      </w:tr>
      <w:tr w:rsidR="002A244C" w:rsidRPr="00945F83" w:rsidTr="00AD3D24">
        <w:tc>
          <w:tcPr>
            <w:tcW w:w="567" w:type="dxa"/>
            <w:shd w:val="clear" w:color="auto" w:fill="auto"/>
            <w:vAlign w:val="center"/>
          </w:tcPr>
          <w:p w:rsidR="002A244C" w:rsidRPr="00945F83" w:rsidRDefault="002A244C" w:rsidP="007B5DD1">
            <w:pPr>
              <w:pStyle w:val="Standard"/>
              <w:spacing w:after="0" w:line="240" w:lineRule="auto"/>
              <w:jc w:val="center"/>
              <w:rPr>
                <w:lang w:eastAsia="ru-RU"/>
              </w:rPr>
            </w:pPr>
            <w:r>
              <w:rPr>
                <w:lang w:eastAsia="ru-RU"/>
              </w:rPr>
              <w:t>3</w:t>
            </w:r>
          </w:p>
        </w:tc>
        <w:tc>
          <w:tcPr>
            <w:tcW w:w="4253" w:type="dxa"/>
            <w:shd w:val="clear" w:color="auto" w:fill="auto"/>
            <w:vAlign w:val="center"/>
          </w:tcPr>
          <w:p w:rsidR="002A244C" w:rsidRPr="00A567B3" w:rsidRDefault="00A567B3" w:rsidP="007A612A">
            <w:pPr>
              <w:pStyle w:val="Standard"/>
              <w:spacing w:after="0" w:line="240" w:lineRule="auto"/>
              <w:rPr>
                <w:lang w:eastAsia="ru-RU"/>
              </w:rPr>
            </w:pPr>
            <w:r w:rsidRPr="00A567B3">
              <w:rPr>
                <w:rFonts w:cs="Times New Roman"/>
              </w:rPr>
              <w:t>перекресток автодорог</w:t>
            </w:r>
            <w:r w:rsidRPr="00A567B3">
              <w:rPr>
                <w:rFonts w:cs="Times New Roman"/>
                <w:color w:val="auto"/>
                <w:lang w:eastAsia="zh-CN"/>
              </w:rPr>
              <w:t xml:space="preserve"> </w:t>
            </w:r>
            <w:r w:rsidR="00BB4206" w:rsidRPr="00BB4206">
              <w:rPr>
                <w:rFonts w:cs="Times New Roman"/>
              </w:rPr>
              <w:t>ул. Мира - ул. Красная</w:t>
            </w:r>
          </w:p>
        </w:tc>
        <w:tc>
          <w:tcPr>
            <w:tcW w:w="2268" w:type="dxa"/>
            <w:shd w:val="clear" w:color="auto" w:fill="auto"/>
            <w:vAlign w:val="center"/>
          </w:tcPr>
          <w:p w:rsidR="002A244C" w:rsidRPr="00DC1BE1" w:rsidRDefault="00AD3D24" w:rsidP="00890834">
            <w:pPr>
              <w:pStyle w:val="Standard"/>
              <w:spacing w:after="0" w:line="240" w:lineRule="auto"/>
              <w:jc w:val="center"/>
              <w:rPr>
                <w:lang w:eastAsia="ru-RU"/>
              </w:rPr>
            </w:pPr>
            <w:r w:rsidRPr="00DC1BE1">
              <w:rPr>
                <w:lang w:eastAsia="ru-RU"/>
              </w:rPr>
              <w:t>1</w:t>
            </w:r>
            <w:r w:rsidR="00890834">
              <w:rPr>
                <w:lang w:eastAsia="ru-RU"/>
              </w:rPr>
              <w:t>9</w:t>
            </w:r>
            <w:r w:rsidRPr="00DC1BE1">
              <w:rPr>
                <w:lang w:eastAsia="ru-RU"/>
              </w:rPr>
              <w:t>.</w:t>
            </w:r>
            <w:r>
              <w:rPr>
                <w:lang w:eastAsia="ru-RU"/>
              </w:rPr>
              <w:t>0</w:t>
            </w:r>
            <w:r w:rsidR="00BB4206">
              <w:rPr>
                <w:lang w:eastAsia="ru-RU"/>
              </w:rPr>
              <w:t>9</w:t>
            </w:r>
            <w:r w:rsidRPr="00DC1BE1">
              <w:rPr>
                <w:lang w:eastAsia="ru-RU"/>
              </w:rPr>
              <w:t>.2018</w:t>
            </w:r>
          </w:p>
        </w:tc>
        <w:tc>
          <w:tcPr>
            <w:tcW w:w="2551" w:type="dxa"/>
            <w:shd w:val="clear" w:color="auto" w:fill="auto"/>
            <w:vAlign w:val="center"/>
          </w:tcPr>
          <w:p w:rsidR="002A244C" w:rsidRPr="00945F83" w:rsidRDefault="003910EF" w:rsidP="00AD3D24">
            <w:pPr>
              <w:pStyle w:val="Standard"/>
              <w:spacing w:after="0" w:line="240" w:lineRule="auto"/>
              <w:jc w:val="center"/>
              <w:rPr>
                <w:lang w:eastAsia="ru-RU"/>
              </w:rPr>
            </w:pPr>
            <w:r>
              <w:rPr>
                <w:lang w:eastAsia="ru-RU"/>
              </w:rPr>
              <w:t>с 7:00 до 8:00</w:t>
            </w:r>
          </w:p>
        </w:tc>
      </w:tr>
      <w:tr w:rsidR="002A244C" w:rsidRPr="00945F83" w:rsidTr="00AD3D24">
        <w:tc>
          <w:tcPr>
            <w:tcW w:w="567" w:type="dxa"/>
            <w:shd w:val="clear" w:color="auto" w:fill="auto"/>
            <w:vAlign w:val="center"/>
          </w:tcPr>
          <w:p w:rsidR="002A244C" w:rsidRPr="00945F83" w:rsidRDefault="002A244C" w:rsidP="007B5DD1">
            <w:pPr>
              <w:pStyle w:val="Standard"/>
              <w:spacing w:after="0" w:line="240" w:lineRule="auto"/>
              <w:jc w:val="center"/>
              <w:rPr>
                <w:lang w:eastAsia="ru-RU"/>
              </w:rPr>
            </w:pPr>
            <w:r>
              <w:rPr>
                <w:lang w:eastAsia="ru-RU"/>
              </w:rPr>
              <w:t>4</w:t>
            </w:r>
          </w:p>
        </w:tc>
        <w:tc>
          <w:tcPr>
            <w:tcW w:w="4253" w:type="dxa"/>
            <w:shd w:val="clear" w:color="auto" w:fill="auto"/>
            <w:vAlign w:val="center"/>
          </w:tcPr>
          <w:p w:rsidR="002A244C" w:rsidRPr="00A567B3" w:rsidRDefault="00A567B3" w:rsidP="007A612A">
            <w:pPr>
              <w:pStyle w:val="Standard"/>
              <w:spacing w:after="0" w:line="240" w:lineRule="auto"/>
              <w:rPr>
                <w:lang w:eastAsia="ru-RU"/>
              </w:rPr>
            </w:pPr>
            <w:r w:rsidRPr="00A567B3">
              <w:rPr>
                <w:rFonts w:cs="Times New Roman"/>
              </w:rPr>
              <w:t>перекресток автодорог</w:t>
            </w:r>
            <w:r w:rsidRPr="00A567B3">
              <w:rPr>
                <w:rFonts w:cs="Times New Roman"/>
                <w:color w:val="auto"/>
                <w:lang w:eastAsia="zh-CN"/>
              </w:rPr>
              <w:t xml:space="preserve"> </w:t>
            </w:r>
            <w:r w:rsidR="00BB4206" w:rsidRPr="00BB4206">
              <w:rPr>
                <w:rFonts w:cs="Times New Roman"/>
              </w:rPr>
              <w:t>ул. Мира - ул. Минометчиков</w:t>
            </w:r>
          </w:p>
        </w:tc>
        <w:tc>
          <w:tcPr>
            <w:tcW w:w="2268" w:type="dxa"/>
            <w:shd w:val="clear" w:color="auto" w:fill="auto"/>
            <w:vAlign w:val="center"/>
          </w:tcPr>
          <w:p w:rsidR="002A244C" w:rsidRPr="00DC1BE1" w:rsidRDefault="002A244C" w:rsidP="00890834">
            <w:pPr>
              <w:pStyle w:val="Standard"/>
              <w:spacing w:after="0" w:line="240" w:lineRule="auto"/>
              <w:jc w:val="center"/>
              <w:rPr>
                <w:lang w:eastAsia="ru-RU"/>
              </w:rPr>
            </w:pPr>
            <w:r w:rsidRPr="00DC1BE1">
              <w:rPr>
                <w:lang w:eastAsia="ru-RU"/>
              </w:rPr>
              <w:t>1</w:t>
            </w:r>
            <w:r w:rsidR="00890834">
              <w:rPr>
                <w:lang w:eastAsia="ru-RU"/>
              </w:rPr>
              <w:t>9</w:t>
            </w:r>
            <w:r w:rsidRPr="00DC1BE1">
              <w:rPr>
                <w:lang w:eastAsia="ru-RU"/>
              </w:rPr>
              <w:t>.0</w:t>
            </w:r>
            <w:r w:rsidR="00BB4206">
              <w:rPr>
                <w:lang w:eastAsia="ru-RU"/>
              </w:rPr>
              <w:t>9</w:t>
            </w:r>
            <w:r w:rsidRPr="00DC1BE1">
              <w:rPr>
                <w:lang w:eastAsia="ru-RU"/>
              </w:rPr>
              <w:t>.2018</w:t>
            </w:r>
          </w:p>
        </w:tc>
        <w:tc>
          <w:tcPr>
            <w:tcW w:w="2551" w:type="dxa"/>
            <w:shd w:val="clear" w:color="auto" w:fill="auto"/>
            <w:vAlign w:val="center"/>
          </w:tcPr>
          <w:p w:rsidR="002A244C" w:rsidRPr="00945F83" w:rsidRDefault="003910EF" w:rsidP="00AD3D24">
            <w:pPr>
              <w:pStyle w:val="Standard"/>
              <w:spacing w:after="0" w:line="240" w:lineRule="auto"/>
              <w:jc w:val="center"/>
              <w:rPr>
                <w:lang w:eastAsia="ru-RU"/>
              </w:rPr>
            </w:pPr>
            <w:r>
              <w:rPr>
                <w:lang w:eastAsia="ru-RU"/>
              </w:rPr>
              <w:t>с 7:00 до 8:00</w:t>
            </w:r>
          </w:p>
        </w:tc>
      </w:tr>
      <w:tr w:rsidR="002A244C" w:rsidRPr="00945F83" w:rsidTr="00AD3D24">
        <w:tc>
          <w:tcPr>
            <w:tcW w:w="567" w:type="dxa"/>
            <w:shd w:val="clear" w:color="auto" w:fill="auto"/>
            <w:vAlign w:val="center"/>
          </w:tcPr>
          <w:p w:rsidR="002A244C" w:rsidRPr="00945F83" w:rsidRDefault="002A244C" w:rsidP="007B5DD1">
            <w:pPr>
              <w:pStyle w:val="Standard"/>
              <w:spacing w:after="0" w:line="240" w:lineRule="auto"/>
              <w:jc w:val="center"/>
              <w:rPr>
                <w:lang w:eastAsia="ru-RU"/>
              </w:rPr>
            </w:pPr>
            <w:r>
              <w:rPr>
                <w:lang w:eastAsia="ru-RU"/>
              </w:rPr>
              <w:t>5</w:t>
            </w:r>
          </w:p>
        </w:tc>
        <w:tc>
          <w:tcPr>
            <w:tcW w:w="4253" w:type="dxa"/>
            <w:shd w:val="clear" w:color="auto" w:fill="auto"/>
            <w:vAlign w:val="center"/>
          </w:tcPr>
          <w:p w:rsidR="002A244C" w:rsidRPr="00A567B3" w:rsidRDefault="00A567B3" w:rsidP="007B5DD1">
            <w:pPr>
              <w:pStyle w:val="Standard"/>
              <w:spacing w:after="0" w:line="240" w:lineRule="auto"/>
              <w:rPr>
                <w:lang w:eastAsia="ru-RU"/>
              </w:rPr>
            </w:pPr>
            <w:r w:rsidRPr="00A567B3">
              <w:rPr>
                <w:rFonts w:cs="Times New Roman"/>
              </w:rPr>
              <w:t>перекресток автодорог</w:t>
            </w:r>
            <w:r w:rsidRPr="00A567B3">
              <w:rPr>
                <w:rFonts w:cs="Times New Roman"/>
                <w:color w:val="auto"/>
                <w:lang w:eastAsia="zh-CN"/>
              </w:rPr>
              <w:t xml:space="preserve"> </w:t>
            </w:r>
            <w:r w:rsidR="00BB4206" w:rsidRPr="00BB4206">
              <w:rPr>
                <w:rFonts w:cs="Times New Roman"/>
              </w:rPr>
              <w:t>ул. Мира - ул. Пионерская</w:t>
            </w:r>
          </w:p>
        </w:tc>
        <w:tc>
          <w:tcPr>
            <w:tcW w:w="2268" w:type="dxa"/>
            <w:shd w:val="clear" w:color="auto" w:fill="auto"/>
            <w:vAlign w:val="center"/>
          </w:tcPr>
          <w:p w:rsidR="002A244C" w:rsidRPr="00DC1BE1" w:rsidRDefault="00890834" w:rsidP="00AD3D24">
            <w:pPr>
              <w:pStyle w:val="Standard"/>
              <w:spacing w:after="0" w:line="240" w:lineRule="auto"/>
              <w:jc w:val="center"/>
              <w:rPr>
                <w:lang w:eastAsia="ru-RU"/>
              </w:rPr>
            </w:pPr>
            <w:r>
              <w:rPr>
                <w:lang w:eastAsia="ru-RU"/>
              </w:rPr>
              <w:t>20</w:t>
            </w:r>
            <w:r w:rsidR="002A244C" w:rsidRPr="00DC1BE1">
              <w:rPr>
                <w:lang w:eastAsia="ru-RU"/>
              </w:rPr>
              <w:t>.0</w:t>
            </w:r>
            <w:r w:rsidR="00BB4206">
              <w:rPr>
                <w:lang w:eastAsia="ru-RU"/>
              </w:rPr>
              <w:t>9</w:t>
            </w:r>
            <w:r w:rsidR="002A244C" w:rsidRPr="00DC1BE1">
              <w:rPr>
                <w:lang w:eastAsia="ru-RU"/>
              </w:rPr>
              <w:t>.2018</w:t>
            </w:r>
          </w:p>
        </w:tc>
        <w:tc>
          <w:tcPr>
            <w:tcW w:w="2551" w:type="dxa"/>
            <w:shd w:val="clear" w:color="auto" w:fill="auto"/>
            <w:vAlign w:val="center"/>
          </w:tcPr>
          <w:p w:rsidR="002A244C" w:rsidRPr="00945F83" w:rsidRDefault="00C30D2C" w:rsidP="00AD3D24">
            <w:pPr>
              <w:pStyle w:val="Standard"/>
              <w:spacing w:after="0" w:line="240" w:lineRule="auto"/>
              <w:jc w:val="center"/>
              <w:rPr>
                <w:lang w:eastAsia="ru-RU"/>
              </w:rPr>
            </w:pPr>
            <w:r>
              <w:rPr>
                <w:lang w:eastAsia="ru-RU"/>
              </w:rPr>
              <w:t>с 7:00 до 8:00</w:t>
            </w:r>
          </w:p>
        </w:tc>
      </w:tr>
      <w:tr w:rsidR="002A244C" w:rsidRPr="00945F83" w:rsidTr="00AD3D24">
        <w:tc>
          <w:tcPr>
            <w:tcW w:w="567" w:type="dxa"/>
            <w:shd w:val="clear" w:color="auto" w:fill="auto"/>
            <w:vAlign w:val="center"/>
          </w:tcPr>
          <w:p w:rsidR="002A244C" w:rsidRPr="00945F83" w:rsidRDefault="002A244C" w:rsidP="007B5DD1">
            <w:pPr>
              <w:pStyle w:val="Standard"/>
              <w:spacing w:after="0" w:line="240" w:lineRule="auto"/>
              <w:jc w:val="center"/>
              <w:rPr>
                <w:lang w:eastAsia="ru-RU"/>
              </w:rPr>
            </w:pPr>
            <w:r>
              <w:rPr>
                <w:lang w:eastAsia="ru-RU"/>
              </w:rPr>
              <w:t>6</w:t>
            </w:r>
          </w:p>
        </w:tc>
        <w:tc>
          <w:tcPr>
            <w:tcW w:w="4253" w:type="dxa"/>
            <w:shd w:val="clear" w:color="auto" w:fill="auto"/>
            <w:vAlign w:val="center"/>
          </w:tcPr>
          <w:p w:rsidR="002A244C" w:rsidRPr="00A567B3" w:rsidRDefault="00A567B3" w:rsidP="007A612A">
            <w:pPr>
              <w:pStyle w:val="Standard"/>
              <w:spacing w:after="0" w:line="240" w:lineRule="auto"/>
              <w:rPr>
                <w:lang w:eastAsia="ru-RU"/>
              </w:rPr>
            </w:pPr>
            <w:r w:rsidRPr="00A567B3">
              <w:t>перекресток автодорог</w:t>
            </w:r>
            <w:r w:rsidRPr="00A567B3">
              <w:rPr>
                <w:lang w:eastAsia="zh-CN"/>
              </w:rPr>
              <w:t xml:space="preserve"> </w:t>
            </w:r>
            <w:r w:rsidR="00BB4206" w:rsidRPr="00BB4206">
              <w:rPr>
                <w:rFonts w:cs="Times New Roman"/>
              </w:rPr>
              <w:t>ул. Первомайская - ул. Тургенева</w:t>
            </w:r>
          </w:p>
        </w:tc>
        <w:tc>
          <w:tcPr>
            <w:tcW w:w="2268" w:type="dxa"/>
            <w:shd w:val="clear" w:color="auto" w:fill="auto"/>
            <w:vAlign w:val="center"/>
          </w:tcPr>
          <w:p w:rsidR="002A244C" w:rsidRPr="00DC1BE1" w:rsidRDefault="00890834" w:rsidP="00AD3D24">
            <w:pPr>
              <w:pStyle w:val="Standard"/>
              <w:spacing w:after="0" w:line="240" w:lineRule="auto"/>
              <w:jc w:val="center"/>
              <w:rPr>
                <w:lang w:eastAsia="ru-RU"/>
              </w:rPr>
            </w:pPr>
            <w:r>
              <w:rPr>
                <w:lang w:eastAsia="ru-RU"/>
              </w:rPr>
              <w:t>20</w:t>
            </w:r>
            <w:r w:rsidR="00AD3D24" w:rsidRPr="00DC1BE1">
              <w:rPr>
                <w:lang w:eastAsia="ru-RU"/>
              </w:rPr>
              <w:t>.0</w:t>
            </w:r>
            <w:r w:rsidR="00BB4206">
              <w:rPr>
                <w:lang w:eastAsia="ru-RU"/>
              </w:rPr>
              <w:t>9</w:t>
            </w:r>
            <w:r w:rsidR="00AD3D24" w:rsidRPr="00DC1BE1">
              <w:rPr>
                <w:lang w:eastAsia="ru-RU"/>
              </w:rPr>
              <w:t>.2018</w:t>
            </w:r>
          </w:p>
        </w:tc>
        <w:tc>
          <w:tcPr>
            <w:tcW w:w="2551" w:type="dxa"/>
            <w:shd w:val="clear" w:color="auto" w:fill="auto"/>
            <w:vAlign w:val="center"/>
          </w:tcPr>
          <w:p w:rsidR="002A244C" w:rsidRPr="00945F83" w:rsidRDefault="00C30D2C" w:rsidP="00AD3D24">
            <w:pPr>
              <w:pStyle w:val="Standard"/>
              <w:spacing w:after="0" w:line="240" w:lineRule="auto"/>
              <w:jc w:val="center"/>
              <w:rPr>
                <w:lang w:eastAsia="ru-RU"/>
              </w:rPr>
            </w:pPr>
            <w:r>
              <w:rPr>
                <w:lang w:eastAsia="ru-RU"/>
              </w:rPr>
              <w:t>с 7:00 до 8:00</w:t>
            </w:r>
          </w:p>
        </w:tc>
      </w:tr>
      <w:tr w:rsidR="002A244C" w:rsidRPr="00945F83" w:rsidTr="00AD3D24">
        <w:tc>
          <w:tcPr>
            <w:tcW w:w="567" w:type="dxa"/>
            <w:shd w:val="clear" w:color="auto" w:fill="auto"/>
            <w:vAlign w:val="center"/>
          </w:tcPr>
          <w:p w:rsidR="002A244C" w:rsidRPr="00945F83" w:rsidRDefault="002A244C" w:rsidP="007B5DD1">
            <w:pPr>
              <w:pStyle w:val="Standard"/>
              <w:spacing w:after="0" w:line="240" w:lineRule="auto"/>
              <w:jc w:val="center"/>
              <w:rPr>
                <w:lang w:eastAsia="ru-RU"/>
              </w:rPr>
            </w:pPr>
            <w:r>
              <w:rPr>
                <w:lang w:eastAsia="ru-RU"/>
              </w:rPr>
              <w:t>7</w:t>
            </w:r>
          </w:p>
        </w:tc>
        <w:tc>
          <w:tcPr>
            <w:tcW w:w="4253" w:type="dxa"/>
            <w:shd w:val="clear" w:color="auto" w:fill="auto"/>
            <w:vAlign w:val="center"/>
          </w:tcPr>
          <w:p w:rsidR="002A244C" w:rsidRPr="00A567B3" w:rsidRDefault="00A567B3" w:rsidP="007A612A">
            <w:pPr>
              <w:pStyle w:val="Standard"/>
              <w:spacing w:after="0" w:line="240" w:lineRule="auto"/>
              <w:rPr>
                <w:lang w:eastAsia="ru-RU"/>
              </w:rPr>
            </w:pPr>
            <w:r w:rsidRPr="00A567B3">
              <w:t xml:space="preserve">перекресток </w:t>
            </w:r>
            <w:r w:rsidR="00BB4206" w:rsidRPr="00BB4206">
              <w:rPr>
                <w:rFonts w:cs="Times New Roman"/>
              </w:rPr>
              <w:t>ул. Северная - ул. Октябрьская</w:t>
            </w:r>
          </w:p>
        </w:tc>
        <w:tc>
          <w:tcPr>
            <w:tcW w:w="2268" w:type="dxa"/>
            <w:shd w:val="clear" w:color="auto" w:fill="auto"/>
            <w:vAlign w:val="center"/>
          </w:tcPr>
          <w:p w:rsidR="002A244C" w:rsidRPr="00DC1BE1" w:rsidRDefault="00890834" w:rsidP="00AD3D24">
            <w:pPr>
              <w:pStyle w:val="Standard"/>
              <w:spacing w:after="0" w:line="240" w:lineRule="auto"/>
              <w:jc w:val="center"/>
              <w:rPr>
                <w:lang w:eastAsia="ru-RU"/>
              </w:rPr>
            </w:pPr>
            <w:r>
              <w:rPr>
                <w:lang w:eastAsia="ru-RU"/>
              </w:rPr>
              <w:t>20</w:t>
            </w:r>
            <w:r w:rsidR="00AD3D24" w:rsidRPr="00DC1BE1">
              <w:rPr>
                <w:lang w:eastAsia="ru-RU"/>
              </w:rPr>
              <w:t>.0</w:t>
            </w:r>
            <w:r w:rsidR="00BB4206">
              <w:rPr>
                <w:lang w:eastAsia="ru-RU"/>
              </w:rPr>
              <w:t>9</w:t>
            </w:r>
            <w:r w:rsidR="00AD3D24" w:rsidRPr="00DC1BE1">
              <w:rPr>
                <w:lang w:eastAsia="ru-RU"/>
              </w:rPr>
              <w:t>.2018</w:t>
            </w:r>
          </w:p>
        </w:tc>
        <w:tc>
          <w:tcPr>
            <w:tcW w:w="2551" w:type="dxa"/>
            <w:shd w:val="clear" w:color="auto" w:fill="auto"/>
            <w:vAlign w:val="center"/>
          </w:tcPr>
          <w:p w:rsidR="002A244C" w:rsidRPr="00945F83" w:rsidRDefault="00AD3D24" w:rsidP="00AD3D24">
            <w:pPr>
              <w:pStyle w:val="Standard"/>
              <w:spacing w:after="0" w:line="240" w:lineRule="auto"/>
              <w:jc w:val="center"/>
              <w:rPr>
                <w:lang w:eastAsia="ru-RU"/>
              </w:rPr>
            </w:pPr>
            <w:r>
              <w:rPr>
                <w:lang w:eastAsia="ru-RU"/>
              </w:rPr>
              <w:t>с 7:0</w:t>
            </w:r>
            <w:r w:rsidR="00C30D2C">
              <w:rPr>
                <w:lang w:eastAsia="ru-RU"/>
              </w:rPr>
              <w:t>0 до 8:00</w:t>
            </w:r>
          </w:p>
        </w:tc>
      </w:tr>
    </w:tbl>
    <w:p w:rsidR="008D1E95" w:rsidRDefault="008D1E95" w:rsidP="00F73B0C">
      <w:pPr>
        <w:spacing w:after="0"/>
        <w:jc w:val="both"/>
        <w:rPr>
          <w:rFonts w:ascii="Times New Roman" w:hAnsi="Times New Roman"/>
          <w:sz w:val="28"/>
          <w:szCs w:val="28"/>
        </w:rPr>
      </w:pPr>
    </w:p>
    <w:p w:rsidR="00AD3D24" w:rsidRDefault="00AD3D24" w:rsidP="00F73B0C">
      <w:pPr>
        <w:spacing w:after="0"/>
        <w:jc w:val="both"/>
        <w:rPr>
          <w:rFonts w:ascii="Times New Roman" w:hAnsi="Times New Roman"/>
          <w:sz w:val="28"/>
          <w:szCs w:val="28"/>
        </w:rPr>
      </w:pPr>
    </w:p>
    <w:p w:rsidR="00AD3D24" w:rsidRDefault="00AD3D24" w:rsidP="00F73B0C">
      <w:pPr>
        <w:spacing w:after="0"/>
        <w:jc w:val="both"/>
        <w:rPr>
          <w:rFonts w:ascii="Times New Roman" w:hAnsi="Times New Roman"/>
          <w:sz w:val="28"/>
          <w:szCs w:val="28"/>
        </w:rPr>
        <w:sectPr w:rsidR="00AD3D24" w:rsidSect="00DB1B36">
          <w:footerReference w:type="default" r:id="rId9"/>
          <w:pgSz w:w="11906" w:h="16838"/>
          <w:pgMar w:top="1134" w:right="567" w:bottom="1134" w:left="1701" w:header="709" w:footer="709" w:gutter="0"/>
          <w:cols w:space="708"/>
          <w:docGrid w:linePitch="360"/>
        </w:sectPr>
      </w:pPr>
    </w:p>
    <w:p w:rsidR="006B0AF6" w:rsidRPr="000932F8" w:rsidRDefault="006B0AF6" w:rsidP="000932F8">
      <w:pPr>
        <w:pStyle w:val="Standard"/>
        <w:spacing w:after="0"/>
        <w:jc w:val="center"/>
        <w:rPr>
          <w:b/>
          <w:sz w:val="28"/>
          <w:szCs w:val="28"/>
        </w:rPr>
      </w:pPr>
      <w:r w:rsidRPr="006B0AF6">
        <w:rPr>
          <w:b/>
          <w:sz w:val="28"/>
          <w:szCs w:val="28"/>
        </w:rPr>
        <w:t xml:space="preserve">1. Паспорт перекрестка автодорог </w:t>
      </w:r>
      <w:r w:rsidR="00BB4206" w:rsidRPr="00BB4206">
        <w:rPr>
          <w:rFonts w:cs="Times New Roman"/>
          <w:b/>
          <w:sz w:val="28"/>
          <w:szCs w:val="28"/>
        </w:rPr>
        <w:t>ул. Базарная - ул. Ленина</w:t>
      </w:r>
    </w:p>
    <w:p w:rsidR="006B0AF6" w:rsidRDefault="006418DF" w:rsidP="00AD3D24">
      <w:pPr>
        <w:pStyle w:val="Standard"/>
        <w:spacing w:after="0"/>
        <w:jc w:val="center"/>
        <w:rPr>
          <w:sz w:val="28"/>
          <w:szCs w:val="28"/>
        </w:rPr>
      </w:pPr>
      <w:r>
        <w:rPr>
          <w:noProof/>
          <w:sz w:val="28"/>
          <w:szCs w:val="28"/>
          <w:lang w:eastAsia="ru-RU" w:bidi="ar-SA"/>
        </w:rPr>
        <w:drawing>
          <wp:inline distT="0" distB="0" distL="0" distR="0">
            <wp:extent cx="3648075" cy="3543300"/>
            <wp:effectExtent l="0" t="0" r="9525" b="0"/>
            <wp:docPr id="2" name="Рисунок 2" descr="базарная-лен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азарная-ленин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8075" cy="3543300"/>
                    </a:xfrm>
                    <a:prstGeom prst="rect">
                      <a:avLst/>
                    </a:prstGeom>
                    <a:noFill/>
                    <a:ln>
                      <a:noFill/>
                    </a:ln>
                  </pic:spPr>
                </pic:pic>
              </a:graphicData>
            </a:graphic>
          </wp:inline>
        </w:drawing>
      </w:r>
    </w:p>
    <w:p w:rsidR="000A68FF" w:rsidRDefault="006B0AF6" w:rsidP="00095D3F">
      <w:pPr>
        <w:pStyle w:val="aa"/>
        <w:shd w:val="clear" w:color="auto" w:fill="FFFFFF"/>
        <w:spacing w:before="0" w:beforeAutospacing="0" w:after="0" w:afterAutospacing="0" w:line="276" w:lineRule="auto"/>
        <w:ind w:firstLine="709"/>
        <w:jc w:val="center"/>
        <w:rPr>
          <w:rFonts w:cs="Arial"/>
          <w:color w:val="000000"/>
          <w:sz w:val="28"/>
          <w:szCs w:val="28"/>
        </w:rPr>
      </w:pPr>
      <w:r w:rsidRPr="00AD3D24">
        <w:rPr>
          <w:rFonts w:cs="Arial"/>
          <w:color w:val="000000"/>
          <w:sz w:val="28"/>
          <w:szCs w:val="28"/>
        </w:rPr>
        <w:t xml:space="preserve">Рис. </w:t>
      </w:r>
      <w:r w:rsidR="0075747F">
        <w:rPr>
          <w:rFonts w:cs="Arial"/>
          <w:color w:val="000000"/>
          <w:sz w:val="28"/>
          <w:szCs w:val="28"/>
          <w:lang w:val="ru-RU"/>
        </w:rPr>
        <w:t>1</w:t>
      </w:r>
      <w:r w:rsidRPr="00AD3D24">
        <w:rPr>
          <w:rFonts w:cs="Arial"/>
          <w:color w:val="000000"/>
          <w:sz w:val="28"/>
          <w:szCs w:val="28"/>
        </w:rPr>
        <w:t xml:space="preserve"> - Исследуемый перекресток </w:t>
      </w:r>
      <w:r w:rsidR="000A68FF" w:rsidRPr="000A68FF">
        <w:rPr>
          <w:sz w:val="28"/>
          <w:szCs w:val="28"/>
        </w:rPr>
        <w:t>ул. Базарная - ул. Ленина</w:t>
      </w:r>
      <w:r w:rsidR="000A68FF" w:rsidRPr="00AD3D24">
        <w:rPr>
          <w:rFonts w:cs="Arial"/>
          <w:color w:val="000000"/>
          <w:sz w:val="28"/>
          <w:szCs w:val="28"/>
        </w:rPr>
        <w:t xml:space="preserve"> </w:t>
      </w:r>
      <w:r w:rsidR="000A68FF">
        <w:rPr>
          <w:rFonts w:cs="Arial"/>
          <w:color w:val="000000"/>
          <w:sz w:val="28"/>
          <w:szCs w:val="28"/>
          <w:lang w:val="ru-RU"/>
        </w:rPr>
        <w:t xml:space="preserve">                       </w:t>
      </w:r>
      <w:r w:rsidRPr="00AD3D24">
        <w:rPr>
          <w:rFonts w:cs="Arial"/>
          <w:color w:val="000000"/>
          <w:sz w:val="28"/>
          <w:szCs w:val="28"/>
        </w:rPr>
        <w:t>с</w:t>
      </w:r>
      <w:r w:rsidRPr="005B5538">
        <w:rPr>
          <w:rFonts w:cs="Arial"/>
          <w:color w:val="000000"/>
          <w:sz w:val="28"/>
          <w:szCs w:val="28"/>
        </w:rPr>
        <w:t xml:space="preserve"> обозначенными входами </w:t>
      </w:r>
    </w:p>
    <w:p w:rsidR="006B0AF6" w:rsidRPr="00EB3E7E" w:rsidRDefault="006B0AF6" w:rsidP="000A68FF">
      <w:pPr>
        <w:pStyle w:val="aa"/>
        <w:shd w:val="clear" w:color="auto" w:fill="FFFFFF"/>
        <w:spacing w:before="0" w:beforeAutospacing="0" w:after="0" w:afterAutospacing="0" w:line="276" w:lineRule="auto"/>
        <w:ind w:firstLine="709"/>
        <w:jc w:val="center"/>
        <w:rPr>
          <w:rFonts w:cs="Arial"/>
          <w:color w:val="000000"/>
          <w:sz w:val="28"/>
          <w:szCs w:val="28"/>
        </w:rPr>
      </w:pPr>
      <w:r w:rsidRPr="005B5538">
        <w:rPr>
          <w:rFonts w:cs="Arial"/>
          <w:color w:val="000000"/>
          <w:sz w:val="28"/>
          <w:szCs w:val="28"/>
        </w:rPr>
        <w:t xml:space="preserve">Таблица </w:t>
      </w:r>
      <w:r w:rsidR="00BB71A8">
        <w:rPr>
          <w:rFonts w:cs="Arial"/>
          <w:color w:val="000000"/>
          <w:sz w:val="28"/>
          <w:szCs w:val="28"/>
          <w:lang w:val="ru-RU"/>
        </w:rPr>
        <w:t>3</w:t>
      </w:r>
      <w:r w:rsidRPr="005B5538">
        <w:rPr>
          <w:rFonts w:cs="Arial"/>
          <w:color w:val="000000"/>
          <w:sz w:val="28"/>
          <w:szCs w:val="28"/>
        </w:rPr>
        <w:t xml:space="preserve"> — Результаты замеров интенсивности транспортных средств (ТС)  с 7:00 до 8:00 «утренний час пик».</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8"/>
        <w:gridCol w:w="1300"/>
        <w:gridCol w:w="1003"/>
        <w:gridCol w:w="813"/>
        <w:gridCol w:w="824"/>
        <w:gridCol w:w="804"/>
        <w:gridCol w:w="800"/>
        <w:gridCol w:w="1001"/>
        <w:gridCol w:w="992"/>
        <w:gridCol w:w="1134"/>
      </w:tblGrid>
      <w:tr w:rsidR="006B0AF6" w:rsidRPr="00F25429" w:rsidTr="006B0AF6">
        <w:tc>
          <w:tcPr>
            <w:tcW w:w="968" w:type="dxa"/>
            <w:vMerge w:val="restart"/>
            <w:vAlign w:val="center"/>
          </w:tcPr>
          <w:p w:rsidR="006B0AF6" w:rsidRPr="00F25429" w:rsidRDefault="006B0AF6" w:rsidP="00A77D71">
            <w:pPr>
              <w:pStyle w:val="Standard"/>
              <w:spacing w:after="0"/>
              <w:jc w:val="center"/>
              <w:rPr>
                <w:rFonts w:cs="Times New Roman"/>
                <w:b/>
              </w:rPr>
            </w:pPr>
            <w:r w:rsidRPr="00F25429">
              <w:rPr>
                <w:rFonts w:cs="Times New Roman"/>
                <w:b/>
              </w:rPr>
              <w:t>Вход</w:t>
            </w:r>
          </w:p>
        </w:tc>
        <w:tc>
          <w:tcPr>
            <w:tcW w:w="1300" w:type="dxa"/>
            <w:vMerge w:val="restart"/>
            <w:vAlign w:val="center"/>
          </w:tcPr>
          <w:p w:rsidR="006B0AF6" w:rsidRPr="00F25429" w:rsidRDefault="006B0AF6" w:rsidP="00A77D71">
            <w:pPr>
              <w:pStyle w:val="Standard"/>
              <w:spacing w:after="0"/>
              <w:jc w:val="center"/>
              <w:rPr>
                <w:rFonts w:cs="Times New Roman"/>
                <w:b/>
              </w:rPr>
            </w:pPr>
            <w:r w:rsidRPr="00F25429">
              <w:rPr>
                <w:rFonts w:cs="Times New Roman"/>
                <w:b/>
              </w:rPr>
              <w:t>Маршрут</w:t>
            </w:r>
          </w:p>
        </w:tc>
        <w:tc>
          <w:tcPr>
            <w:tcW w:w="5245" w:type="dxa"/>
            <w:gridSpan w:val="6"/>
            <w:vAlign w:val="center"/>
          </w:tcPr>
          <w:p w:rsidR="006B0AF6" w:rsidRPr="00F25429" w:rsidRDefault="006B0AF6" w:rsidP="00A77D71">
            <w:pPr>
              <w:pStyle w:val="Standard"/>
              <w:spacing w:after="0"/>
              <w:jc w:val="center"/>
              <w:rPr>
                <w:rFonts w:cs="Times New Roman"/>
                <w:b/>
              </w:rPr>
            </w:pPr>
            <w:r w:rsidRPr="00F25429">
              <w:rPr>
                <w:rFonts w:cs="Times New Roman"/>
                <w:b/>
              </w:rPr>
              <w:t>Вид ТС</w:t>
            </w:r>
          </w:p>
        </w:tc>
        <w:tc>
          <w:tcPr>
            <w:tcW w:w="2126" w:type="dxa"/>
            <w:gridSpan w:val="2"/>
            <w:vAlign w:val="center"/>
          </w:tcPr>
          <w:p w:rsidR="006B0AF6" w:rsidRPr="00F25429" w:rsidRDefault="006B0AF6" w:rsidP="00A77D71">
            <w:pPr>
              <w:pStyle w:val="Standard"/>
              <w:spacing w:after="0"/>
              <w:jc w:val="center"/>
              <w:rPr>
                <w:rFonts w:cs="Times New Roman"/>
                <w:b/>
              </w:rPr>
            </w:pPr>
            <w:r w:rsidRPr="00F25429">
              <w:rPr>
                <w:rFonts w:cs="Times New Roman"/>
                <w:b/>
              </w:rPr>
              <w:t>Результаты</w:t>
            </w:r>
          </w:p>
        </w:tc>
      </w:tr>
      <w:tr w:rsidR="006B0AF6" w:rsidRPr="00F25429" w:rsidTr="006B0AF6">
        <w:tc>
          <w:tcPr>
            <w:tcW w:w="968" w:type="dxa"/>
            <w:vMerge/>
            <w:vAlign w:val="center"/>
          </w:tcPr>
          <w:p w:rsidR="006B0AF6" w:rsidRPr="00F25429" w:rsidRDefault="006B0AF6" w:rsidP="00A77D71">
            <w:pPr>
              <w:pStyle w:val="Standard"/>
              <w:spacing w:after="0"/>
              <w:jc w:val="center"/>
              <w:rPr>
                <w:rFonts w:cs="Times New Roman"/>
                <w:b/>
              </w:rPr>
            </w:pPr>
          </w:p>
        </w:tc>
        <w:tc>
          <w:tcPr>
            <w:tcW w:w="1300" w:type="dxa"/>
            <w:vMerge/>
            <w:vAlign w:val="center"/>
          </w:tcPr>
          <w:p w:rsidR="006B0AF6" w:rsidRPr="00F25429" w:rsidRDefault="006B0AF6" w:rsidP="00A77D71">
            <w:pPr>
              <w:pStyle w:val="Standard"/>
              <w:spacing w:after="0"/>
              <w:jc w:val="center"/>
              <w:rPr>
                <w:rFonts w:cs="Times New Roman"/>
                <w:b/>
              </w:rPr>
            </w:pPr>
          </w:p>
        </w:tc>
        <w:tc>
          <w:tcPr>
            <w:tcW w:w="1003" w:type="dxa"/>
            <w:vMerge w:val="restart"/>
            <w:vAlign w:val="center"/>
          </w:tcPr>
          <w:p w:rsidR="006B0AF6" w:rsidRPr="00F25429" w:rsidRDefault="006B0AF6" w:rsidP="00A77D71">
            <w:pPr>
              <w:pStyle w:val="Standard"/>
              <w:spacing w:after="0"/>
              <w:jc w:val="center"/>
              <w:rPr>
                <w:rFonts w:cs="Times New Roman"/>
                <w:b/>
              </w:rPr>
            </w:pPr>
            <w:r w:rsidRPr="00F25429">
              <w:rPr>
                <w:rFonts w:cs="Times New Roman"/>
                <w:b/>
              </w:rPr>
              <w:t>ИТ</w:t>
            </w:r>
          </w:p>
        </w:tc>
        <w:tc>
          <w:tcPr>
            <w:tcW w:w="813" w:type="dxa"/>
            <w:vMerge w:val="restart"/>
            <w:vAlign w:val="center"/>
          </w:tcPr>
          <w:p w:rsidR="006B0AF6" w:rsidRPr="00F25429" w:rsidRDefault="006B0AF6" w:rsidP="00A77D71">
            <w:pPr>
              <w:pStyle w:val="Standard"/>
              <w:spacing w:after="0"/>
              <w:jc w:val="center"/>
              <w:rPr>
                <w:rFonts w:cs="Times New Roman"/>
                <w:b/>
              </w:rPr>
            </w:pPr>
            <w:r w:rsidRPr="00F25429">
              <w:rPr>
                <w:rFonts w:cs="Times New Roman"/>
                <w:b/>
              </w:rPr>
              <w:t>ОТ</w:t>
            </w:r>
          </w:p>
        </w:tc>
        <w:tc>
          <w:tcPr>
            <w:tcW w:w="824" w:type="dxa"/>
            <w:vMerge w:val="restart"/>
            <w:vAlign w:val="center"/>
          </w:tcPr>
          <w:p w:rsidR="006B0AF6" w:rsidRPr="00F25429" w:rsidRDefault="006B0AF6" w:rsidP="00A77D71">
            <w:pPr>
              <w:pStyle w:val="Standard"/>
              <w:spacing w:after="0"/>
              <w:jc w:val="center"/>
              <w:rPr>
                <w:rFonts w:cs="Times New Roman"/>
                <w:b/>
              </w:rPr>
            </w:pPr>
            <w:r w:rsidRPr="00F25429">
              <w:rPr>
                <w:rFonts w:cs="Times New Roman"/>
                <w:b/>
              </w:rPr>
              <w:t>ГМ</w:t>
            </w:r>
          </w:p>
        </w:tc>
        <w:tc>
          <w:tcPr>
            <w:tcW w:w="804" w:type="dxa"/>
            <w:vMerge w:val="restart"/>
            <w:vAlign w:val="center"/>
          </w:tcPr>
          <w:p w:rsidR="006B0AF6" w:rsidRPr="00F25429" w:rsidRDefault="006B0AF6" w:rsidP="00A77D71">
            <w:pPr>
              <w:pStyle w:val="Standard"/>
              <w:spacing w:after="0"/>
              <w:jc w:val="center"/>
              <w:rPr>
                <w:rFonts w:cs="Times New Roman"/>
                <w:b/>
              </w:rPr>
            </w:pPr>
            <w:r w:rsidRPr="00F25429">
              <w:rPr>
                <w:rFonts w:cs="Times New Roman"/>
                <w:b/>
              </w:rPr>
              <w:t>ГС</w:t>
            </w:r>
          </w:p>
        </w:tc>
        <w:tc>
          <w:tcPr>
            <w:tcW w:w="800" w:type="dxa"/>
            <w:vMerge w:val="restart"/>
            <w:vAlign w:val="center"/>
          </w:tcPr>
          <w:p w:rsidR="006B0AF6" w:rsidRPr="00F25429" w:rsidRDefault="006B0AF6" w:rsidP="00A77D71">
            <w:pPr>
              <w:pStyle w:val="Standard"/>
              <w:spacing w:after="0"/>
              <w:jc w:val="center"/>
              <w:rPr>
                <w:rFonts w:cs="Times New Roman"/>
                <w:b/>
              </w:rPr>
            </w:pPr>
            <w:r w:rsidRPr="00F25429">
              <w:rPr>
                <w:rFonts w:cs="Times New Roman"/>
                <w:b/>
              </w:rPr>
              <w:t>ГБ</w:t>
            </w:r>
          </w:p>
        </w:tc>
        <w:tc>
          <w:tcPr>
            <w:tcW w:w="1001" w:type="dxa"/>
            <w:vMerge w:val="restart"/>
            <w:vAlign w:val="center"/>
          </w:tcPr>
          <w:p w:rsidR="006B0AF6" w:rsidRPr="00F25429" w:rsidRDefault="006B0AF6" w:rsidP="00A77D71">
            <w:pPr>
              <w:pStyle w:val="Standard"/>
              <w:spacing w:after="0"/>
              <w:jc w:val="center"/>
              <w:rPr>
                <w:rFonts w:cs="Times New Roman"/>
                <w:b/>
              </w:rPr>
            </w:pPr>
            <w:r w:rsidRPr="00F25429">
              <w:rPr>
                <w:rFonts w:cs="Times New Roman"/>
                <w:b/>
              </w:rPr>
              <w:t>Итого</w:t>
            </w:r>
          </w:p>
        </w:tc>
        <w:tc>
          <w:tcPr>
            <w:tcW w:w="2126" w:type="dxa"/>
            <w:gridSpan w:val="2"/>
            <w:vAlign w:val="center"/>
          </w:tcPr>
          <w:p w:rsidR="006B0AF6" w:rsidRPr="00F25429" w:rsidRDefault="006B0AF6" w:rsidP="00A77D71">
            <w:pPr>
              <w:pStyle w:val="Standard"/>
              <w:spacing w:after="0"/>
              <w:jc w:val="center"/>
              <w:rPr>
                <w:rFonts w:cs="Times New Roman"/>
                <w:b/>
              </w:rPr>
            </w:pPr>
            <w:r w:rsidRPr="00F25429">
              <w:rPr>
                <w:rFonts w:cs="Times New Roman"/>
                <w:b/>
              </w:rPr>
              <w:t>Всего</w:t>
            </w:r>
          </w:p>
        </w:tc>
      </w:tr>
      <w:tr w:rsidR="006B0AF6" w:rsidRPr="00F25429" w:rsidTr="006B0AF6">
        <w:tc>
          <w:tcPr>
            <w:tcW w:w="968" w:type="dxa"/>
            <w:vMerge/>
            <w:vAlign w:val="center"/>
          </w:tcPr>
          <w:p w:rsidR="006B0AF6" w:rsidRPr="00F25429" w:rsidRDefault="006B0AF6" w:rsidP="00A77D71">
            <w:pPr>
              <w:pStyle w:val="Standard"/>
              <w:spacing w:after="0"/>
              <w:jc w:val="center"/>
              <w:rPr>
                <w:rFonts w:cs="Times New Roman"/>
                <w:b/>
              </w:rPr>
            </w:pPr>
          </w:p>
        </w:tc>
        <w:tc>
          <w:tcPr>
            <w:tcW w:w="1300" w:type="dxa"/>
            <w:vMerge/>
            <w:vAlign w:val="center"/>
          </w:tcPr>
          <w:p w:rsidR="006B0AF6" w:rsidRPr="00F25429" w:rsidRDefault="006B0AF6" w:rsidP="00A77D71">
            <w:pPr>
              <w:pStyle w:val="Standard"/>
              <w:spacing w:after="0"/>
              <w:jc w:val="center"/>
              <w:rPr>
                <w:rFonts w:cs="Times New Roman"/>
                <w:b/>
              </w:rPr>
            </w:pPr>
          </w:p>
        </w:tc>
        <w:tc>
          <w:tcPr>
            <w:tcW w:w="1003" w:type="dxa"/>
            <w:vMerge/>
            <w:vAlign w:val="center"/>
          </w:tcPr>
          <w:p w:rsidR="006B0AF6" w:rsidRPr="00F25429" w:rsidRDefault="006B0AF6" w:rsidP="00A77D71">
            <w:pPr>
              <w:pStyle w:val="Standard"/>
              <w:spacing w:after="0"/>
              <w:jc w:val="center"/>
              <w:rPr>
                <w:rFonts w:cs="Times New Roman"/>
                <w:b/>
              </w:rPr>
            </w:pPr>
          </w:p>
        </w:tc>
        <w:tc>
          <w:tcPr>
            <w:tcW w:w="813" w:type="dxa"/>
            <w:vMerge/>
            <w:vAlign w:val="center"/>
          </w:tcPr>
          <w:p w:rsidR="006B0AF6" w:rsidRPr="00F25429" w:rsidRDefault="006B0AF6" w:rsidP="00A77D71">
            <w:pPr>
              <w:pStyle w:val="Standard"/>
              <w:spacing w:after="0"/>
              <w:jc w:val="center"/>
              <w:rPr>
                <w:rFonts w:cs="Times New Roman"/>
                <w:b/>
              </w:rPr>
            </w:pPr>
          </w:p>
        </w:tc>
        <w:tc>
          <w:tcPr>
            <w:tcW w:w="824" w:type="dxa"/>
            <w:vMerge/>
            <w:vAlign w:val="center"/>
          </w:tcPr>
          <w:p w:rsidR="006B0AF6" w:rsidRPr="00F25429" w:rsidRDefault="006B0AF6" w:rsidP="00A77D71">
            <w:pPr>
              <w:pStyle w:val="Standard"/>
              <w:spacing w:after="0"/>
              <w:jc w:val="center"/>
              <w:rPr>
                <w:rFonts w:cs="Times New Roman"/>
                <w:b/>
              </w:rPr>
            </w:pPr>
          </w:p>
        </w:tc>
        <w:tc>
          <w:tcPr>
            <w:tcW w:w="804" w:type="dxa"/>
            <w:vMerge/>
            <w:vAlign w:val="center"/>
          </w:tcPr>
          <w:p w:rsidR="006B0AF6" w:rsidRPr="00F25429" w:rsidRDefault="006B0AF6" w:rsidP="00A77D71">
            <w:pPr>
              <w:pStyle w:val="Standard"/>
              <w:spacing w:after="0"/>
              <w:jc w:val="center"/>
              <w:rPr>
                <w:rFonts w:cs="Times New Roman"/>
                <w:b/>
              </w:rPr>
            </w:pPr>
          </w:p>
        </w:tc>
        <w:tc>
          <w:tcPr>
            <w:tcW w:w="800" w:type="dxa"/>
            <w:vMerge/>
            <w:vAlign w:val="center"/>
          </w:tcPr>
          <w:p w:rsidR="006B0AF6" w:rsidRPr="00F25429" w:rsidRDefault="006B0AF6" w:rsidP="00A77D71">
            <w:pPr>
              <w:pStyle w:val="Standard"/>
              <w:spacing w:after="0"/>
              <w:jc w:val="center"/>
              <w:rPr>
                <w:rFonts w:cs="Times New Roman"/>
                <w:b/>
              </w:rPr>
            </w:pPr>
          </w:p>
        </w:tc>
        <w:tc>
          <w:tcPr>
            <w:tcW w:w="1001" w:type="dxa"/>
            <w:vMerge/>
            <w:vAlign w:val="center"/>
          </w:tcPr>
          <w:p w:rsidR="006B0AF6" w:rsidRPr="00F25429" w:rsidRDefault="006B0AF6" w:rsidP="00A77D71">
            <w:pPr>
              <w:pStyle w:val="Standard"/>
              <w:spacing w:after="0"/>
              <w:jc w:val="center"/>
              <w:rPr>
                <w:rFonts w:cs="Times New Roman"/>
                <w:b/>
              </w:rPr>
            </w:pPr>
          </w:p>
        </w:tc>
        <w:tc>
          <w:tcPr>
            <w:tcW w:w="992" w:type="dxa"/>
            <w:vAlign w:val="center"/>
          </w:tcPr>
          <w:p w:rsidR="006B0AF6" w:rsidRPr="00F25429" w:rsidRDefault="006B0AF6" w:rsidP="00A77D71">
            <w:pPr>
              <w:pStyle w:val="Standard"/>
              <w:spacing w:after="0"/>
              <w:jc w:val="center"/>
              <w:rPr>
                <w:rFonts w:cs="Times New Roman"/>
                <w:b/>
              </w:rPr>
            </w:pPr>
            <w:r w:rsidRPr="00F25429">
              <w:rPr>
                <w:rFonts w:cs="Times New Roman"/>
                <w:b/>
              </w:rPr>
              <w:t>Исх. поток</w:t>
            </w:r>
          </w:p>
        </w:tc>
        <w:tc>
          <w:tcPr>
            <w:tcW w:w="1134" w:type="dxa"/>
            <w:vAlign w:val="center"/>
          </w:tcPr>
          <w:p w:rsidR="006B0AF6" w:rsidRDefault="006B0AF6" w:rsidP="00A77D71">
            <w:pPr>
              <w:pStyle w:val="Standard"/>
              <w:spacing w:after="0"/>
              <w:jc w:val="center"/>
              <w:rPr>
                <w:rFonts w:cs="Times New Roman"/>
                <w:b/>
              </w:rPr>
            </w:pPr>
            <w:r w:rsidRPr="00F25429">
              <w:rPr>
                <w:rFonts w:cs="Times New Roman"/>
                <w:b/>
              </w:rPr>
              <w:t>Вход.</w:t>
            </w:r>
          </w:p>
          <w:p w:rsidR="006B0AF6" w:rsidRPr="00F25429" w:rsidRDefault="006B0AF6" w:rsidP="00A77D71">
            <w:pPr>
              <w:pStyle w:val="Standard"/>
              <w:spacing w:after="0"/>
              <w:jc w:val="center"/>
              <w:rPr>
                <w:rFonts w:cs="Times New Roman"/>
                <w:b/>
              </w:rPr>
            </w:pPr>
            <w:r w:rsidRPr="00F25429">
              <w:rPr>
                <w:rFonts w:cs="Times New Roman"/>
                <w:b/>
              </w:rPr>
              <w:t>поток</w:t>
            </w:r>
          </w:p>
        </w:tc>
      </w:tr>
      <w:tr w:rsidR="006B0AF6" w:rsidRPr="00F25429" w:rsidTr="006B0AF6">
        <w:tc>
          <w:tcPr>
            <w:tcW w:w="968" w:type="dxa"/>
            <w:vMerge w:val="restart"/>
            <w:vAlign w:val="center"/>
          </w:tcPr>
          <w:p w:rsidR="006B0AF6" w:rsidRPr="00F25429" w:rsidRDefault="006B0AF6" w:rsidP="00A77D71">
            <w:pPr>
              <w:pStyle w:val="Standard"/>
              <w:spacing w:after="0"/>
              <w:jc w:val="center"/>
              <w:rPr>
                <w:rFonts w:cs="Times New Roman"/>
                <w:b/>
              </w:rPr>
            </w:pPr>
            <w:r w:rsidRPr="00F25429">
              <w:rPr>
                <w:rFonts w:cs="Times New Roman"/>
                <w:b/>
              </w:rPr>
              <w:t>1</w:t>
            </w:r>
          </w:p>
        </w:tc>
        <w:tc>
          <w:tcPr>
            <w:tcW w:w="1300" w:type="dxa"/>
            <w:vAlign w:val="center"/>
          </w:tcPr>
          <w:p w:rsidR="006B0AF6" w:rsidRPr="00F25429" w:rsidRDefault="006B0AF6" w:rsidP="00A77D71">
            <w:pPr>
              <w:pStyle w:val="Standard"/>
              <w:spacing w:after="0"/>
              <w:jc w:val="center"/>
              <w:rPr>
                <w:rFonts w:cs="Times New Roman"/>
              </w:rPr>
            </w:pPr>
            <w:r w:rsidRPr="00F25429">
              <w:rPr>
                <w:rFonts w:cs="Times New Roman"/>
              </w:rPr>
              <w:t>1-2</w:t>
            </w:r>
          </w:p>
        </w:tc>
        <w:tc>
          <w:tcPr>
            <w:tcW w:w="1003" w:type="dxa"/>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1</w:t>
            </w:r>
          </w:p>
        </w:tc>
        <w:tc>
          <w:tcPr>
            <w:tcW w:w="813" w:type="dxa"/>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0</w:t>
            </w:r>
          </w:p>
        </w:tc>
        <w:tc>
          <w:tcPr>
            <w:tcW w:w="824" w:type="dxa"/>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0</w:t>
            </w:r>
          </w:p>
        </w:tc>
        <w:tc>
          <w:tcPr>
            <w:tcW w:w="804" w:type="dxa"/>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0</w:t>
            </w:r>
          </w:p>
        </w:tc>
        <w:tc>
          <w:tcPr>
            <w:tcW w:w="800" w:type="dxa"/>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0</w:t>
            </w:r>
          </w:p>
        </w:tc>
        <w:tc>
          <w:tcPr>
            <w:tcW w:w="1001" w:type="dxa"/>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1</w:t>
            </w:r>
          </w:p>
        </w:tc>
        <w:tc>
          <w:tcPr>
            <w:tcW w:w="992" w:type="dxa"/>
            <w:vMerge w:val="restart"/>
            <w:vAlign w:val="center"/>
          </w:tcPr>
          <w:p w:rsidR="006B0AF6" w:rsidRPr="005B5538" w:rsidRDefault="000A68FF" w:rsidP="00A77D71">
            <w:pPr>
              <w:pStyle w:val="Standard"/>
              <w:spacing w:after="0"/>
              <w:jc w:val="center"/>
              <w:rPr>
                <w:rFonts w:cs="Times New Roman"/>
              </w:rPr>
            </w:pPr>
            <w:r>
              <w:rPr>
                <w:rFonts w:cs="Times New Roman"/>
              </w:rPr>
              <w:t>17</w:t>
            </w:r>
          </w:p>
        </w:tc>
        <w:tc>
          <w:tcPr>
            <w:tcW w:w="1134" w:type="dxa"/>
            <w:vMerge w:val="restart"/>
            <w:vAlign w:val="center"/>
          </w:tcPr>
          <w:p w:rsidR="006B0AF6" w:rsidRPr="005B5538" w:rsidRDefault="000A68FF" w:rsidP="00A77D71">
            <w:pPr>
              <w:pStyle w:val="Standard"/>
              <w:spacing w:after="0"/>
              <w:jc w:val="center"/>
              <w:rPr>
                <w:rFonts w:cs="Times New Roman"/>
              </w:rPr>
            </w:pPr>
            <w:r>
              <w:rPr>
                <w:rFonts w:cs="Times New Roman"/>
              </w:rPr>
              <w:t>14</w:t>
            </w:r>
          </w:p>
        </w:tc>
      </w:tr>
      <w:tr w:rsidR="006B0AF6" w:rsidRPr="00F25429" w:rsidTr="006B0AF6">
        <w:tc>
          <w:tcPr>
            <w:tcW w:w="968" w:type="dxa"/>
            <w:vMerge/>
            <w:vAlign w:val="center"/>
          </w:tcPr>
          <w:p w:rsidR="006B0AF6" w:rsidRPr="00F25429" w:rsidRDefault="006B0AF6" w:rsidP="00A77D71">
            <w:pPr>
              <w:pStyle w:val="Standard"/>
              <w:spacing w:after="0"/>
              <w:jc w:val="center"/>
              <w:rPr>
                <w:rFonts w:cs="Times New Roman"/>
                <w:b/>
              </w:rPr>
            </w:pPr>
          </w:p>
        </w:tc>
        <w:tc>
          <w:tcPr>
            <w:tcW w:w="1300" w:type="dxa"/>
            <w:vAlign w:val="center"/>
          </w:tcPr>
          <w:p w:rsidR="006B0AF6" w:rsidRPr="00F25429" w:rsidRDefault="006B0AF6" w:rsidP="00A77D71">
            <w:pPr>
              <w:pStyle w:val="Standard"/>
              <w:spacing w:after="0"/>
              <w:jc w:val="center"/>
              <w:rPr>
                <w:rFonts w:cs="Times New Roman"/>
              </w:rPr>
            </w:pPr>
            <w:r w:rsidRPr="00F25429">
              <w:rPr>
                <w:rFonts w:cs="Times New Roman"/>
              </w:rPr>
              <w:t>1-3</w:t>
            </w:r>
          </w:p>
        </w:tc>
        <w:tc>
          <w:tcPr>
            <w:tcW w:w="1003" w:type="dxa"/>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15</w:t>
            </w:r>
          </w:p>
        </w:tc>
        <w:tc>
          <w:tcPr>
            <w:tcW w:w="813" w:type="dxa"/>
            <w:vAlign w:val="center"/>
          </w:tcPr>
          <w:p w:rsidR="006B0AF6" w:rsidRPr="00875F1B" w:rsidRDefault="000A68FF" w:rsidP="000A68FF">
            <w:pPr>
              <w:pStyle w:val="aa"/>
              <w:snapToGrid w:val="0"/>
              <w:spacing w:before="120" w:after="0" w:line="432" w:lineRule="atLeast"/>
              <w:jc w:val="center"/>
              <w:rPr>
                <w:color w:val="000000"/>
                <w:lang w:val="ru-RU" w:eastAsia="en-US"/>
              </w:rPr>
            </w:pPr>
            <w:r>
              <w:rPr>
                <w:color w:val="000000"/>
                <w:lang w:val="ru-RU" w:eastAsia="en-US"/>
              </w:rPr>
              <w:t>0</w:t>
            </w:r>
          </w:p>
        </w:tc>
        <w:tc>
          <w:tcPr>
            <w:tcW w:w="824" w:type="dxa"/>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0</w:t>
            </w:r>
          </w:p>
        </w:tc>
        <w:tc>
          <w:tcPr>
            <w:tcW w:w="804" w:type="dxa"/>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0</w:t>
            </w:r>
          </w:p>
        </w:tc>
        <w:tc>
          <w:tcPr>
            <w:tcW w:w="800" w:type="dxa"/>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0</w:t>
            </w:r>
          </w:p>
        </w:tc>
        <w:tc>
          <w:tcPr>
            <w:tcW w:w="1001" w:type="dxa"/>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15</w:t>
            </w:r>
          </w:p>
        </w:tc>
        <w:tc>
          <w:tcPr>
            <w:tcW w:w="992" w:type="dxa"/>
            <w:vMerge/>
            <w:vAlign w:val="center"/>
          </w:tcPr>
          <w:p w:rsidR="006B0AF6" w:rsidRPr="005B5538" w:rsidRDefault="006B0AF6" w:rsidP="00A77D71">
            <w:pPr>
              <w:pStyle w:val="Standard"/>
              <w:spacing w:after="0"/>
              <w:jc w:val="center"/>
              <w:rPr>
                <w:rFonts w:cs="Times New Roman"/>
              </w:rPr>
            </w:pPr>
          </w:p>
        </w:tc>
        <w:tc>
          <w:tcPr>
            <w:tcW w:w="1134" w:type="dxa"/>
            <w:vMerge/>
            <w:vAlign w:val="center"/>
          </w:tcPr>
          <w:p w:rsidR="006B0AF6" w:rsidRPr="005B5538" w:rsidRDefault="006B0AF6" w:rsidP="00A77D71">
            <w:pPr>
              <w:pStyle w:val="Standard"/>
              <w:spacing w:after="0"/>
              <w:jc w:val="center"/>
              <w:rPr>
                <w:rFonts w:cs="Times New Roman"/>
              </w:rPr>
            </w:pPr>
          </w:p>
        </w:tc>
      </w:tr>
      <w:tr w:rsidR="006B0AF6" w:rsidRPr="00F25429" w:rsidTr="006B0AF6">
        <w:tc>
          <w:tcPr>
            <w:tcW w:w="968" w:type="dxa"/>
            <w:vMerge/>
            <w:vAlign w:val="center"/>
          </w:tcPr>
          <w:p w:rsidR="006B0AF6" w:rsidRPr="00F25429" w:rsidRDefault="006B0AF6" w:rsidP="00A77D71">
            <w:pPr>
              <w:pStyle w:val="Standard"/>
              <w:spacing w:after="0"/>
              <w:jc w:val="center"/>
              <w:rPr>
                <w:rFonts w:cs="Times New Roman"/>
                <w:b/>
              </w:rPr>
            </w:pPr>
          </w:p>
        </w:tc>
        <w:tc>
          <w:tcPr>
            <w:tcW w:w="1300" w:type="dxa"/>
            <w:vAlign w:val="center"/>
          </w:tcPr>
          <w:p w:rsidR="006B0AF6" w:rsidRPr="00F25429" w:rsidRDefault="006B0AF6" w:rsidP="00A77D71">
            <w:pPr>
              <w:pStyle w:val="Standard"/>
              <w:spacing w:after="0"/>
              <w:jc w:val="center"/>
              <w:rPr>
                <w:rFonts w:cs="Times New Roman"/>
              </w:rPr>
            </w:pPr>
            <w:r w:rsidRPr="00F25429">
              <w:rPr>
                <w:rFonts w:cs="Times New Roman"/>
              </w:rPr>
              <w:t>1-4</w:t>
            </w:r>
          </w:p>
        </w:tc>
        <w:tc>
          <w:tcPr>
            <w:tcW w:w="1003" w:type="dxa"/>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1</w:t>
            </w:r>
          </w:p>
        </w:tc>
        <w:tc>
          <w:tcPr>
            <w:tcW w:w="813" w:type="dxa"/>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0</w:t>
            </w:r>
          </w:p>
        </w:tc>
        <w:tc>
          <w:tcPr>
            <w:tcW w:w="824" w:type="dxa"/>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0</w:t>
            </w:r>
          </w:p>
        </w:tc>
        <w:tc>
          <w:tcPr>
            <w:tcW w:w="804" w:type="dxa"/>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0</w:t>
            </w:r>
          </w:p>
        </w:tc>
        <w:tc>
          <w:tcPr>
            <w:tcW w:w="800" w:type="dxa"/>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0</w:t>
            </w:r>
          </w:p>
        </w:tc>
        <w:tc>
          <w:tcPr>
            <w:tcW w:w="1001" w:type="dxa"/>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1</w:t>
            </w:r>
          </w:p>
        </w:tc>
        <w:tc>
          <w:tcPr>
            <w:tcW w:w="992" w:type="dxa"/>
            <w:vMerge/>
            <w:vAlign w:val="center"/>
          </w:tcPr>
          <w:p w:rsidR="006B0AF6" w:rsidRPr="005B5538" w:rsidRDefault="006B0AF6" w:rsidP="00A77D71">
            <w:pPr>
              <w:pStyle w:val="Standard"/>
              <w:spacing w:after="0"/>
              <w:jc w:val="center"/>
              <w:rPr>
                <w:rFonts w:cs="Times New Roman"/>
              </w:rPr>
            </w:pPr>
          </w:p>
        </w:tc>
        <w:tc>
          <w:tcPr>
            <w:tcW w:w="1134" w:type="dxa"/>
            <w:vMerge/>
            <w:vAlign w:val="center"/>
          </w:tcPr>
          <w:p w:rsidR="006B0AF6" w:rsidRPr="005B5538" w:rsidRDefault="006B0AF6" w:rsidP="00A77D71">
            <w:pPr>
              <w:pStyle w:val="Standard"/>
              <w:spacing w:after="0"/>
              <w:jc w:val="center"/>
              <w:rPr>
                <w:rFonts w:cs="Times New Roman"/>
              </w:rPr>
            </w:pPr>
          </w:p>
        </w:tc>
      </w:tr>
      <w:tr w:rsidR="006B0AF6" w:rsidRPr="00F25429" w:rsidTr="006B0AF6">
        <w:tc>
          <w:tcPr>
            <w:tcW w:w="968" w:type="dxa"/>
            <w:vMerge w:val="restart"/>
            <w:vAlign w:val="center"/>
          </w:tcPr>
          <w:p w:rsidR="006B0AF6" w:rsidRPr="00F25429" w:rsidRDefault="006B0AF6" w:rsidP="00A77D71">
            <w:pPr>
              <w:pStyle w:val="Standard"/>
              <w:spacing w:after="0"/>
              <w:jc w:val="center"/>
              <w:rPr>
                <w:rFonts w:cs="Times New Roman"/>
                <w:b/>
              </w:rPr>
            </w:pPr>
            <w:r w:rsidRPr="00F25429">
              <w:rPr>
                <w:rFonts w:cs="Times New Roman"/>
                <w:b/>
              </w:rPr>
              <w:t>2</w:t>
            </w:r>
          </w:p>
        </w:tc>
        <w:tc>
          <w:tcPr>
            <w:tcW w:w="1300" w:type="dxa"/>
            <w:vAlign w:val="center"/>
          </w:tcPr>
          <w:p w:rsidR="006B0AF6" w:rsidRPr="00F25429" w:rsidRDefault="006B0AF6" w:rsidP="00A77D71">
            <w:pPr>
              <w:pStyle w:val="Standard"/>
              <w:spacing w:after="0"/>
              <w:jc w:val="center"/>
              <w:rPr>
                <w:rFonts w:cs="Times New Roman"/>
              </w:rPr>
            </w:pPr>
            <w:r w:rsidRPr="00F25429">
              <w:rPr>
                <w:rFonts w:cs="Times New Roman"/>
              </w:rPr>
              <w:t>2-1</w:t>
            </w:r>
          </w:p>
        </w:tc>
        <w:tc>
          <w:tcPr>
            <w:tcW w:w="1003" w:type="dxa"/>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4</w:t>
            </w:r>
          </w:p>
        </w:tc>
        <w:tc>
          <w:tcPr>
            <w:tcW w:w="813" w:type="dxa"/>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0</w:t>
            </w:r>
          </w:p>
        </w:tc>
        <w:tc>
          <w:tcPr>
            <w:tcW w:w="824" w:type="dxa"/>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0</w:t>
            </w:r>
          </w:p>
        </w:tc>
        <w:tc>
          <w:tcPr>
            <w:tcW w:w="804" w:type="dxa"/>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0</w:t>
            </w:r>
          </w:p>
        </w:tc>
        <w:tc>
          <w:tcPr>
            <w:tcW w:w="800" w:type="dxa"/>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0</w:t>
            </w:r>
          </w:p>
        </w:tc>
        <w:tc>
          <w:tcPr>
            <w:tcW w:w="1001" w:type="dxa"/>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4</w:t>
            </w:r>
          </w:p>
        </w:tc>
        <w:tc>
          <w:tcPr>
            <w:tcW w:w="992" w:type="dxa"/>
            <w:vMerge w:val="restart"/>
            <w:vAlign w:val="center"/>
          </w:tcPr>
          <w:p w:rsidR="006B0AF6" w:rsidRPr="005B5538" w:rsidRDefault="000A68FF" w:rsidP="00A77D71">
            <w:pPr>
              <w:pStyle w:val="Standard"/>
              <w:spacing w:after="0"/>
              <w:jc w:val="center"/>
              <w:rPr>
                <w:rFonts w:cs="Times New Roman"/>
              </w:rPr>
            </w:pPr>
            <w:r>
              <w:rPr>
                <w:rFonts w:cs="Times New Roman"/>
              </w:rPr>
              <w:t>8</w:t>
            </w:r>
          </w:p>
        </w:tc>
        <w:tc>
          <w:tcPr>
            <w:tcW w:w="1134" w:type="dxa"/>
            <w:vMerge w:val="restart"/>
            <w:vAlign w:val="center"/>
          </w:tcPr>
          <w:p w:rsidR="006B0AF6" w:rsidRPr="005B5538" w:rsidRDefault="000A68FF" w:rsidP="00A77D71">
            <w:pPr>
              <w:pStyle w:val="Standard"/>
              <w:spacing w:after="0"/>
              <w:jc w:val="center"/>
              <w:rPr>
                <w:rFonts w:cs="Times New Roman"/>
              </w:rPr>
            </w:pPr>
            <w:r>
              <w:rPr>
                <w:rFonts w:cs="Times New Roman"/>
              </w:rPr>
              <w:t>6</w:t>
            </w:r>
          </w:p>
        </w:tc>
      </w:tr>
      <w:tr w:rsidR="006B0AF6" w:rsidRPr="00F25429" w:rsidTr="006B0AF6">
        <w:tc>
          <w:tcPr>
            <w:tcW w:w="968" w:type="dxa"/>
            <w:vMerge/>
            <w:vAlign w:val="center"/>
          </w:tcPr>
          <w:p w:rsidR="006B0AF6" w:rsidRPr="00F25429" w:rsidRDefault="006B0AF6" w:rsidP="00A77D71">
            <w:pPr>
              <w:pStyle w:val="Standard"/>
              <w:spacing w:after="0"/>
              <w:jc w:val="center"/>
              <w:rPr>
                <w:rFonts w:cs="Times New Roman"/>
              </w:rPr>
            </w:pPr>
          </w:p>
        </w:tc>
        <w:tc>
          <w:tcPr>
            <w:tcW w:w="1300" w:type="dxa"/>
            <w:vAlign w:val="center"/>
          </w:tcPr>
          <w:p w:rsidR="006B0AF6" w:rsidRPr="00F25429" w:rsidRDefault="006B0AF6" w:rsidP="00A77D71">
            <w:pPr>
              <w:pStyle w:val="Standard"/>
              <w:spacing w:after="0"/>
              <w:jc w:val="center"/>
              <w:rPr>
                <w:rFonts w:cs="Times New Roman"/>
              </w:rPr>
            </w:pPr>
            <w:r w:rsidRPr="00F25429">
              <w:rPr>
                <w:rFonts w:cs="Times New Roman"/>
              </w:rPr>
              <w:t>2-3</w:t>
            </w:r>
          </w:p>
        </w:tc>
        <w:tc>
          <w:tcPr>
            <w:tcW w:w="1003" w:type="dxa"/>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3</w:t>
            </w:r>
          </w:p>
        </w:tc>
        <w:tc>
          <w:tcPr>
            <w:tcW w:w="813" w:type="dxa"/>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0</w:t>
            </w:r>
          </w:p>
        </w:tc>
        <w:tc>
          <w:tcPr>
            <w:tcW w:w="824" w:type="dxa"/>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0</w:t>
            </w:r>
          </w:p>
        </w:tc>
        <w:tc>
          <w:tcPr>
            <w:tcW w:w="804" w:type="dxa"/>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0</w:t>
            </w:r>
          </w:p>
        </w:tc>
        <w:tc>
          <w:tcPr>
            <w:tcW w:w="800" w:type="dxa"/>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0</w:t>
            </w:r>
          </w:p>
        </w:tc>
        <w:tc>
          <w:tcPr>
            <w:tcW w:w="1001" w:type="dxa"/>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3</w:t>
            </w:r>
          </w:p>
        </w:tc>
        <w:tc>
          <w:tcPr>
            <w:tcW w:w="992" w:type="dxa"/>
            <w:vMerge/>
            <w:vAlign w:val="center"/>
          </w:tcPr>
          <w:p w:rsidR="006B0AF6" w:rsidRPr="005B5538" w:rsidRDefault="006B0AF6" w:rsidP="00A77D71">
            <w:pPr>
              <w:pStyle w:val="Standard"/>
              <w:spacing w:after="0"/>
              <w:jc w:val="center"/>
              <w:rPr>
                <w:rFonts w:cs="Times New Roman"/>
              </w:rPr>
            </w:pPr>
          </w:p>
        </w:tc>
        <w:tc>
          <w:tcPr>
            <w:tcW w:w="1134" w:type="dxa"/>
            <w:vMerge/>
            <w:vAlign w:val="center"/>
          </w:tcPr>
          <w:p w:rsidR="006B0AF6" w:rsidRPr="005B5538" w:rsidRDefault="006B0AF6" w:rsidP="00A77D71">
            <w:pPr>
              <w:pStyle w:val="Standard"/>
              <w:spacing w:after="0"/>
              <w:jc w:val="center"/>
              <w:rPr>
                <w:rFonts w:cs="Times New Roman"/>
              </w:rPr>
            </w:pPr>
          </w:p>
        </w:tc>
      </w:tr>
      <w:tr w:rsidR="006B0AF6" w:rsidRPr="00F25429" w:rsidTr="006B0AF6">
        <w:tc>
          <w:tcPr>
            <w:tcW w:w="968" w:type="dxa"/>
            <w:vMerge/>
            <w:vAlign w:val="center"/>
          </w:tcPr>
          <w:p w:rsidR="006B0AF6" w:rsidRPr="00F25429" w:rsidRDefault="006B0AF6" w:rsidP="00A77D71">
            <w:pPr>
              <w:pStyle w:val="Standard"/>
              <w:spacing w:after="0"/>
              <w:jc w:val="center"/>
              <w:rPr>
                <w:rFonts w:cs="Times New Roman"/>
              </w:rPr>
            </w:pPr>
          </w:p>
        </w:tc>
        <w:tc>
          <w:tcPr>
            <w:tcW w:w="1300" w:type="dxa"/>
            <w:vAlign w:val="center"/>
          </w:tcPr>
          <w:p w:rsidR="006B0AF6" w:rsidRPr="00F25429" w:rsidRDefault="006B0AF6" w:rsidP="00A77D71">
            <w:pPr>
              <w:pStyle w:val="Standard"/>
              <w:spacing w:after="0"/>
              <w:jc w:val="center"/>
              <w:rPr>
                <w:rFonts w:cs="Times New Roman"/>
              </w:rPr>
            </w:pPr>
            <w:r w:rsidRPr="00F25429">
              <w:rPr>
                <w:rFonts w:cs="Times New Roman"/>
              </w:rPr>
              <w:t>2-4</w:t>
            </w:r>
          </w:p>
        </w:tc>
        <w:tc>
          <w:tcPr>
            <w:tcW w:w="1003" w:type="dxa"/>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1</w:t>
            </w:r>
          </w:p>
        </w:tc>
        <w:tc>
          <w:tcPr>
            <w:tcW w:w="813" w:type="dxa"/>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0</w:t>
            </w:r>
          </w:p>
        </w:tc>
        <w:tc>
          <w:tcPr>
            <w:tcW w:w="824" w:type="dxa"/>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0</w:t>
            </w:r>
          </w:p>
        </w:tc>
        <w:tc>
          <w:tcPr>
            <w:tcW w:w="804" w:type="dxa"/>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0</w:t>
            </w:r>
          </w:p>
        </w:tc>
        <w:tc>
          <w:tcPr>
            <w:tcW w:w="800" w:type="dxa"/>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0</w:t>
            </w:r>
          </w:p>
        </w:tc>
        <w:tc>
          <w:tcPr>
            <w:tcW w:w="1001" w:type="dxa"/>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1</w:t>
            </w:r>
          </w:p>
        </w:tc>
        <w:tc>
          <w:tcPr>
            <w:tcW w:w="992" w:type="dxa"/>
            <w:vMerge/>
            <w:vAlign w:val="center"/>
          </w:tcPr>
          <w:p w:rsidR="006B0AF6" w:rsidRPr="005B5538" w:rsidRDefault="006B0AF6" w:rsidP="00A77D71">
            <w:pPr>
              <w:pStyle w:val="Standard"/>
              <w:spacing w:after="0"/>
              <w:jc w:val="center"/>
              <w:rPr>
                <w:rFonts w:cs="Times New Roman"/>
              </w:rPr>
            </w:pPr>
          </w:p>
        </w:tc>
        <w:tc>
          <w:tcPr>
            <w:tcW w:w="1134" w:type="dxa"/>
            <w:vMerge/>
            <w:vAlign w:val="center"/>
          </w:tcPr>
          <w:p w:rsidR="006B0AF6" w:rsidRPr="005B5538" w:rsidRDefault="006B0AF6" w:rsidP="00A77D71">
            <w:pPr>
              <w:pStyle w:val="Standard"/>
              <w:spacing w:after="0"/>
              <w:jc w:val="center"/>
              <w:rPr>
                <w:rFonts w:cs="Times New Roman"/>
              </w:rPr>
            </w:pPr>
          </w:p>
        </w:tc>
      </w:tr>
      <w:tr w:rsidR="006B0AF6" w:rsidRPr="00F25429" w:rsidTr="003011AF">
        <w:tc>
          <w:tcPr>
            <w:tcW w:w="968" w:type="dxa"/>
            <w:vMerge w:val="restart"/>
            <w:vAlign w:val="center"/>
          </w:tcPr>
          <w:p w:rsidR="006B0AF6" w:rsidRPr="00F25429" w:rsidRDefault="006B0AF6" w:rsidP="00A77D71">
            <w:pPr>
              <w:pStyle w:val="Standard"/>
              <w:spacing w:after="0"/>
              <w:jc w:val="center"/>
              <w:rPr>
                <w:rFonts w:cs="Times New Roman"/>
                <w:b/>
              </w:rPr>
            </w:pPr>
            <w:r w:rsidRPr="00F25429">
              <w:rPr>
                <w:rFonts w:cs="Times New Roman"/>
                <w:b/>
              </w:rPr>
              <w:t>3</w:t>
            </w:r>
          </w:p>
        </w:tc>
        <w:tc>
          <w:tcPr>
            <w:tcW w:w="1300" w:type="dxa"/>
            <w:tcBorders>
              <w:bottom w:val="single" w:sz="4" w:space="0" w:color="auto"/>
            </w:tcBorders>
            <w:vAlign w:val="center"/>
          </w:tcPr>
          <w:p w:rsidR="006B0AF6" w:rsidRPr="00F25429" w:rsidRDefault="006B0AF6" w:rsidP="00A77D71">
            <w:pPr>
              <w:pStyle w:val="Standard"/>
              <w:spacing w:after="0"/>
              <w:jc w:val="center"/>
              <w:rPr>
                <w:rFonts w:cs="Times New Roman"/>
              </w:rPr>
            </w:pPr>
            <w:r w:rsidRPr="00F25429">
              <w:rPr>
                <w:rFonts w:cs="Times New Roman"/>
              </w:rPr>
              <w:t>3-1</w:t>
            </w:r>
          </w:p>
        </w:tc>
        <w:tc>
          <w:tcPr>
            <w:tcW w:w="1003" w:type="dxa"/>
            <w:tcBorders>
              <w:bottom w:val="single" w:sz="4" w:space="0" w:color="auto"/>
            </w:tcBorders>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8</w:t>
            </w:r>
          </w:p>
        </w:tc>
        <w:tc>
          <w:tcPr>
            <w:tcW w:w="813" w:type="dxa"/>
            <w:tcBorders>
              <w:bottom w:val="single" w:sz="4" w:space="0" w:color="auto"/>
            </w:tcBorders>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0</w:t>
            </w:r>
          </w:p>
        </w:tc>
        <w:tc>
          <w:tcPr>
            <w:tcW w:w="824" w:type="dxa"/>
            <w:tcBorders>
              <w:bottom w:val="single" w:sz="4" w:space="0" w:color="auto"/>
            </w:tcBorders>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1</w:t>
            </w:r>
          </w:p>
        </w:tc>
        <w:tc>
          <w:tcPr>
            <w:tcW w:w="804" w:type="dxa"/>
            <w:tcBorders>
              <w:bottom w:val="single" w:sz="4" w:space="0" w:color="auto"/>
            </w:tcBorders>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0</w:t>
            </w:r>
          </w:p>
        </w:tc>
        <w:tc>
          <w:tcPr>
            <w:tcW w:w="800" w:type="dxa"/>
            <w:tcBorders>
              <w:bottom w:val="single" w:sz="4" w:space="0" w:color="auto"/>
            </w:tcBorders>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0</w:t>
            </w:r>
          </w:p>
        </w:tc>
        <w:tc>
          <w:tcPr>
            <w:tcW w:w="1001" w:type="dxa"/>
            <w:tcBorders>
              <w:bottom w:val="single" w:sz="4" w:space="0" w:color="auto"/>
            </w:tcBorders>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9</w:t>
            </w:r>
          </w:p>
        </w:tc>
        <w:tc>
          <w:tcPr>
            <w:tcW w:w="992" w:type="dxa"/>
            <w:vMerge w:val="restart"/>
            <w:tcBorders>
              <w:bottom w:val="single" w:sz="4" w:space="0" w:color="auto"/>
            </w:tcBorders>
            <w:vAlign w:val="center"/>
          </w:tcPr>
          <w:p w:rsidR="006B0AF6" w:rsidRPr="005B5538" w:rsidRDefault="000A68FF" w:rsidP="00A77D71">
            <w:pPr>
              <w:pStyle w:val="Standard"/>
              <w:spacing w:after="0"/>
              <w:jc w:val="center"/>
              <w:rPr>
                <w:rFonts w:cs="Times New Roman"/>
              </w:rPr>
            </w:pPr>
            <w:r>
              <w:rPr>
                <w:rFonts w:cs="Times New Roman"/>
              </w:rPr>
              <w:t>13</w:t>
            </w:r>
          </w:p>
        </w:tc>
        <w:tc>
          <w:tcPr>
            <w:tcW w:w="1134" w:type="dxa"/>
            <w:vMerge w:val="restart"/>
            <w:tcBorders>
              <w:bottom w:val="single" w:sz="4" w:space="0" w:color="auto"/>
            </w:tcBorders>
            <w:vAlign w:val="center"/>
          </w:tcPr>
          <w:p w:rsidR="006B0AF6" w:rsidRPr="005B5538" w:rsidRDefault="000A68FF" w:rsidP="00A77D71">
            <w:pPr>
              <w:pStyle w:val="Standard"/>
              <w:spacing w:after="0"/>
              <w:jc w:val="center"/>
              <w:rPr>
                <w:rFonts w:cs="Times New Roman"/>
              </w:rPr>
            </w:pPr>
            <w:r>
              <w:rPr>
                <w:rFonts w:cs="Times New Roman"/>
              </w:rPr>
              <w:t>18</w:t>
            </w:r>
          </w:p>
        </w:tc>
      </w:tr>
      <w:tr w:rsidR="006B0AF6" w:rsidRPr="00F25429" w:rsidTr="003011AF">
        <w:tc>
          <w:tcPr>
            <w:tcW w:w="968" w:type="dxa"/>
            <w:vMerge/>
            <w:vAlign w:val="center"/>
          </w:tcPr>
          <w:p w:rsidR="006B0AF6" w:rsidRPr="00F25429" w:rsidRDefault="006B0AF6" w:rsidP="00A77D71">
            <w:pPr>
              <w:pStyle w:val="Standard"/>
              <w:spacing w:after="0"/>
              <w:jc w:val="center"/>
              <w:rPr>
                <w:rFonts w:cs="Times New Roman"/>
              </w:rPr>
            </w:pPr>
          </w:p>
        </w:tc>
        <w:tc>
          <w:tcPr>
            <w:tcW w:w="1300" w:type="dxa"/>
            <w:tcBorders>
              <w:bottom w:val="single" w:sz="6" w:space="0" w:color="auto"/>
              <w:right w:val="single" w:sz="6" w:space="0" w:color="auto"/>
            </w:tcBorders>
            <w:vAlign w:val="center"/>
          </w:tcPr>
          <w:p w:rsidR="006B0AF6" w:rsidRPr="00F25429" w:rsidRDefault="003011AF" w:rsidP="00A77D71">
            <w:pPr>
              <w:pStyle w:val="Standard"/>
              <w:spacing w:after="0"/>
              <w:jc w:val="center"/>
              <w:rPr>
                <w:rFonts w:cs="Times New Roman"/>
              </w:rPr>
            </w:pPr>
            <w:r>
              <w:rPr>
                <w:rFonts w:cs="Times New Roman"/>
              </w:rPr>
              <w:t>3-2</w:t>
            </w:r>
          </w:p>
        </w:tc>
        <w:tc>
          <w:tcPr>
            <w:tcW w:w="1003" w:type="dxa"/>
            <w:tcBorders>
              <w:left w:val="single" w:sz="6" w:space="0" w:color="auto"/>
              <w:bottom w:val="single" w:sz="6" w:space="0" w:color="auto"/>
              <w:right w:val="single" w:sz="6" w:space="0" w:color="auto"/>
            </w:tcBorders>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4</w:t>
            </w:r>
          </w:p>
        </w:tc>
        <w:tc>
          <w:tcPr>
            <w:tcW w:w="813" w:type="dxa"/>
            <w:tcBorders>
              <w:left w:val="single" w:sz="6" w:space="0" w:color="auto"/>
              <w:bottom w:val="single" w:sz="6" w:space="0" w:color="auto"/>
              <w:right w:val="single" w:sz="6" w:space="0" w:color="auto"/>
            </w:tcBorders>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0</w:t>
            </w:r>
          </w:p>
        </w:tc>
        <w:tc>
          <w:tcPr>
            <w:tcW w:w="824" w:type="dxa"/>
            <w:tcBorders>
              <w:left w:val="single" w:sz="6" w:space="0" w:color="auto"/>
              <w:bottom w:val="single" w:sz="6" w:space="0" w:color="auto"/>
              <w:right w:val="single" w:sz="6" w:space="0" w:color="auto"/>
            </w:tcBorders>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0</w:t>
            </w:r>
          </w:p>
        </w:tc>
        <w:tc>
          <w:tcPr>
            <w:tcW w:w="804" w:type="dxa"/>
            <w:tcBorders>
              <w:left w:val="single" w:sz="6" w:space="0" w:color="auto"/>
              <w:bottom w:val="single" w:sz="6" w:space="0" w:color="auto"/>
              <w:right w:val="single" w:sz="6" w:space="0" w:color="auto"/>
            </w:tcBorders>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0</w:t>
            </w:r>
          </w:p>
        </w:tc>
        <w:tc>
          <w:tcPr>
            <w:tcW w:w="800" w:type="dxa"/>
            <w:tcBorders>
              <w:left w:val="single" w:sz="6" w:space="0" w:color="auto"/>
              <w:bottom w:val="single" w:sz="6" w:space="0" w:color="auto"/>
              <w:right w:val="single" w:sz="6" w:space="0" w:color="auto"/>
            </w:tcBorders>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0</w:t>
            </w:r>
          </w:p>
        </w:tc>
        <w:tc>
          <w:tcPr>
            <w:tcW w:w="1001" w:type="dxa"/>
            <w:tcBorders>
              <w:left w:val="single" w:sz="6" w:space="0" w:color="auto"/>
              <w:bottom w:val="single" w:sz="6" w:space="0" w:color="auto"/>
              <w:right w:val="single" w:sz="6" w:space="0" w:color="auto"/>
            </w:tcBorders>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4</w:t>
            </w:r>
          </w:p>
        </w:tc>
        <w:tc>
          <w:tcPr>
            <w:tcW w:w="992" w:type="dxa"/>
            <w:vMerge/>
            <w:tcBorders>
              <w:left w:val="single" w:sz="6" w:space="0" w:color="auto"/>
              <w:bottom w:val="single" w:sz="6" w:space="0" w:color="auto"/>
              <w:right w:val="single" w:sz="6" w:space="0" w:color="auto"/>
            </w:tcBorders>
            <w:vAlign w:val="center"/>
          </w:tcPr>
          <w:p w:rsidR="006B0AF6" w:rsidRPr="005B5538" w:rsidRDefault="006B0AF6" w:rsidP="00A77D71">
            <w:pPr>
              <w:pStyle w:val="Standard"/>
              <w:spacing w:after="0"/>
              <w:jc w:val="center"/>
              <w:rPr>
                <w:rFonts w:cs="Times New Roman"/>
              </w:rPr>
            </w:pPr>
          </w:p>
        </w:tc>
        <w:tc>
          <w:tcPr>
            <w:tcW w:w="1134" w:type="dxa"/>
            <w:vMerge/>
            <w:tcBorders>
              <w:left w:val="single" w:sz="6" w:space="0" w:color="auto"/>
              <w:bottom w:val="single" w:sz="6" w:space="0" w:color="auto"/>
            </w:tcBorders>
            <w:vAlign w:val="center"/>
          </w:tcPr>
          <w:p w:rsidR="006B0AF6" w:rsidRPr="005B5538" w:rsidRDefault="006B0AF6" w:rsidP="00A77D71">
            <w:pPr>
              <w:pStyle w:val="Standard"/>
              <w:spacing w:after="0"/>
              <w:jc w:val="center"/>
              <w:rPr>
                <w:rFonts w:cs="Times New Roman"/>
              </w:rPr>
            </w:pPr>
          </w:p>
        </w:tc>
      </w:tr>
      <w:tr w:rsidR="006B0AF6" w:rsidRPr="00F25429" w:rsidTr="003011AF">
        <w:tc>
          <w:tcPr>
            <w:tcW w:w="968" w:type="dxa"/>
            <w:vMerge/>
            <w:vAlign w:val="center"/>
          </w:tcPr>
          <w:p w:rsidR="006B0AF6" w:rsidRPr="00F25429" w:rsidRDefault="006B0AF6" w:rsidP="00A77D71">
            <w:pPr>
              <w:pStyle w:val="Standard"/>
              <w:spacing w:after="0"/>
              <w:jc w:val="center"/>
              <w:rPr>
                <w:rFonts w:cs="Times New Roman"/>
              </w:rPr>
            </w:pPr>
          </w:p>
        </w:tc>
        <w:tc>
          <w:tcPr>
            <w:tcW w:w="1300" w:type="dxa"/>
            <w:tcBorders>
              <w:top w:val="single" w:sz="6" w:space="0" w:color="auto"/>
              <w:right w:val="single" w:sz="6" w:space="0" w:color="auto"/>
            </w:tcBorders>
            <w:vAlign w:val="center"/>
          </w:tcPr>
          <w:p w:rsidR="006B0AF6" w:rsidRPr="00F25429" w:rsidRDefault="003011AF" w:rsidP="00A77D71">
            <w:pPr>
              <w:pStyle w:val="Standard"/>
              <w:spacing w:after="0"/>
              <w:jc w:val="center"/>
              <w:rPr>
                <w:rFonts w:cs="Times New Roman"/>
              </w:rPr>
            </w:pPr>
            <w:r>
              <w:rPr>
                <w:rFonts w:cs="Times New Roman"/>
              </w:rPr>
              <w:t>3-4</w:t>
            </w:r>
          </w:p>
        </w:tc>
        <w:tc>
          <w:tcPr>
            <w:tcW w:w="1003" w:type="dxa"/>
            <w:tcBorders>
              <w:top w:val="single" w:sz="6" w:space="0" w:color="auto"/>
              <w:left w:val="single" w:sz="6" w:space="0" w:color="auto"/>
              <w:right w:val="single" w:sz="6" w:space="0" w:color="auto"/>
            </w:tcBorders>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0</w:t>
            </w:r>
          </w:p>
        </w:tc>
        <w:tc>
          <w:tcPr>
            <w:tcW w:w="813" w:type="dxa"/>
            <w:tcBorders>
              <w:top w:val="single" w:sz="6" w:space="0" w:color="auto"/>
              <w:left w:val="single" w:sz="6" w:space="0" w:color="auto"/>
              <w:right w:val="single" w:sz="6" w:space="0" w:color="auto"/>
            </w:tcBorders>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0</w:t>
            </w:r>
          </w:p>
        </w:tc>
        <w:tc>
          <w:tcPr>
            <w:tcW w:w="824" w:type="dxa"/>
            <w:tcBorders>
              <w:top w:val="single" w:sz="6" w:space="0" w:color="auto"/>
              <w:left w:val="single" w:sz="6" w:space="0" w:color="auto"/>
              <w:right w:val="single" w:sz="6" w:space="0" w:color="auto"/>
            </w:tcBorders>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0</w:t>
            </w:r>
          </w:p>
        </w:tc>
        <w:tc>
          <w:tcPr>
            <w:tcW w:w="804" w:type="dxa"/>
            <w:tcBorders>
              <w:top w:val="single" w:sz="6" w:space="0" w:color="auto"/>
              <w:left w:val="single" w:sz="6" w:space="0" w:color="auto"/>
              <w:right w:val="single" w:sz="6" w:space="0" w:color="auto"/>
            </w:tcBorders>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0</w:t>
            </w:r>
          </w:p>
        </w:tc>
        <w:tc>
          <w:tcPr>
            <w:tcW w:w="800" w:type="dxa"/>
            <w:tcBorders>
              <w:top w:val="single" w:sz="6" w:space="0" w:color="auto"/>
              <w:left w:val="single" w:sz="6" w:space="0" w:color="auto"/>
              <w:right w:val="single" w:sz="6" w:space="0" w:color="auto"/>
            </w:tcBorders>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0</w:t>
            </w:r>
          </w:p>
        </w:tc>
        <w:tc>
          <w:tcPr>
            <w:tcW w:w="1001" w:type="dxa"/>
            <w:tcBorders>
              <w:top w:val="single" w:sz="6" w:space="0" w:color="auto"/>
              <w:left w:val="single" w:sz="6" w:space="0" w:color="auto"/>
              <w:right w:val="single" w:sz="6" w:space="0" w:color="auto"/>
            </w:tcBorders>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0</w:t>
            </w:r>
          </w:p>
        </w:tc>
        <w:tc>
          <w:tcPr>
            <w:tcW w:w="992" w:type="dxa"/>
            <w:vMerge/>
            <w:tcBorders>
              <w:top w:val="single" w:sz="6" w:space="0" w:color="auto"/>
              <w:left w:val="single" w:sz="6" w:space="0" w:color="auto"/>
              <w:right w:val="single" w:sz="6" w:space="0" w:color="auto"/>
            </w:tcBorders>
            <w:vAlign w:val="center"/>
          </w:tcPr>
          <w:p w:rsidR="006B0AF6" w:rsidRPr="005B5538" w:rsidRDefault="006B0AF6" w:rsidP="00A77D71">
            <w:pPr>
              <w:pStyle w:val="Standard"/>
              <w:spacing w:after="0"/>
              <w:jc w:val="center"/>
              <w:rPr>
                <w:rFonts w:cs="Times New Roman"/>
              </w:rPr>
            </w:pPr>
          </w:p>
        </w:tc>
        <w:tc>
          <w:tcPr>
            <w:tcW w:w="1134" w:type="dxa"/>
            <w:vMerge/>
            <w:tcBorders>
              <w:top w:val="single" w:sz="6" w:space="0" w:color="auto"/>
              <w:left w:val="single" w:sz="6" w:space="0" w:color="auto"/>
            </w:tcBorders>
            <w:vAlign w:val="center"/>
          </w:tcPr>
          <w:p w:rsidR="006B0AF6" w:rsidRPr="005B5538" w:rsidRDefault="006B0AF6" w:rsidP="00A77D71">
            <w:pPr>
              <w:pStyle w:val="Standard"/>
              <w:spacing w:after="0"/>
              <w:jc w:val="center"/>
              <w:rPr>
                <w:rFonts w:cs="Times New Roman"/>
              </w:rPr>
            </w:pPr>
          </w:p>
        </w:tc>
      </w:tr>
      <w:tr w:rsidR="006B0AF6" w:rsidRPr="00F25429" w:rsidTr="006B0AF6">
        <w:tc>
          <w:tcPr>
            <w:tcW w:w="968" w:type="dxa"/>
            <w:vMerge w:val="restart"/>
            <w:vAlign w:val="center"/>
          </w:tcPr>
          <w:p w:rsidR="006B0AF6" w:rsidRPr="00F25429" w:rsidRDefault="006B0AF6" w:rsidP="00A77D71">
            <w:pPr>
              <w:pStyle w:val="Standard"/>
              <w:spacing w:after="0"/>
              <w:jc w:val="center"/>
              <w:rPr>
                <w:rFonts w:cs="Times New Roman"/>
                <w:b/>
              </w:rPr>
            </w:pPr>
            <w:r w:rsidRPr="00F25429">
              <w:rPr>
                <w:rFonts w:cs="Times New Roman"/>
                <w:b/>
              </w:rPr>
              <w:t>4</w:t>
            </w:r>
          </w:p>
        </w:tc>
        <w:tc>
          <w:tcPr>
            <w:tcW w:w="1300" w:type="dxa"/>
            <w:vAlign w:val="center"/>
          </w:tcPr>
          <w:p w:rsidR="006B0AF6" w:rsidRPr="00F25429" w:rsidRDefault="003011AF" w:rsidP="00A77D71">
            <w:pPr>
              <w:pStyle w:val="Standard"/>
              <w:spacing w:after="0"/>
              <w:jc w:val="center"/>
              <w:rPr>
                <w:rFonts w:cs="Times New Roman"/>
              </w:rPr>
            </w:pPr>
            <w:r>
              <w:rPr>
                <w:rFonts w:cs="Times New Roman"/>
              </w:rPr>
              <w:t>4-1</w:t>
            </w:r>
          </w:p>
        </w:tc>
        <w:tc>
          <w:tcPr>
            <w:tcW w:w="1003" w:type="dxa"/>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1</w:t>
            </w:r>
          </w:p>
        </w:tc>
        <w:tc>
          <w:tcPr>
            <w:tcW w:w="813" w:type="dxa"/>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0</w:t>
            </w:r>
          </w:p>
        </w:tc>
        <w:tc>
          <w:tcPr>
            <w:tcW w:w="824" w:type="dxa"/>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0</w:t>
            </w:r>
          </w:p>
        </w:tc>
        <w:tc>
          <w:tcPr>
            <w:tcW w:w="804" w:type="dxa"/>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0</w:t>
            </w:r>
          </w:p>
        </w:tc>
        <w:tc>
          <w:tcPr>
            <w:tcW w:w="800" w:type="dxa"/>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0</w:t>
            </w:r>
          </w:p>
        </w:tc>
        <w:tc>
          <w:tcPr>
            <w:tcW w:w="1001" w:type="dxa"/>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1</w:t>
            </w:r>
          </w:p>
        </w:tc>
        <w:tc>
          <w:tcPr>
            <w:tcW w:w="992" w:type="dxa"/>
            <w:vMerge w:val="restart"/>
            <w:vAlign w:val="center"/>
          </w:tcPr>
          <w:p w:rsidR="006B0AF6" w:rsidRPr="005B5538" w:rsidRDefault="000A68FF" w:rsidP="00A77D71">
            <w:pPr>
              <w:pStyle w:val="Standard"/>
              <w:spacing w:after="0"/>
              <w:jc w:val="center"/>
              <w:rPr>
                <w:rFonts w:cs="Times New Roman"/>
              </w:rPr>
            </w:pPr>
            <w:r>
              <w:rPr>
                <w:rFonts w:cs="Times New Roman"/>
              </w:rPr>
              <w:t>2</w:t>
            </w:r>
          </w:p>
        </w:tc>
        <w:tc>
          <w:tcPr>
            <w:tcW w:w="1134" w:type="dxa"/>
            <w:vMerge w:val="restart"/>
            <w:vAlign w:val="center"/>
          </w:tcPr>
          <w:p w:rsidR="006B0AF6" w:rsidRPr="005B5538" w:rsidRDefault="000A68FF" w:rsidP="00A77D71">
            <w:pPr>
              <w:pStyle w:val="Standard"/>
              <w:spacing w:after="0"/>
              <w:jc w:val="center"/>
              <w:rPr>
                <w:rFonts w:cs="Times New Roman"/>
              </w:rPr>
            </w:pPr>
            <w:r>
              <w:rPr>
                <w:rFonts w:cs="Times New Roman"/>
              </w:rPr>
              <w:t>2</w:t>
            </w:r>
          </w:p>
        </w:tc>
      </w:tr>
      <w:tr w:rsidR="006B0AF6" w:rsidRPr="00F25429" w:rsidTr="006B0AF6">
        <w:tc>
          <w:tcPr>
            <w:tcW w:w="968" w:type="dxa"/>
            <w:vMerge/>
            <w:vAlign w:val="center"/>
          </w:tcPr>
          <w:p w:rsidR="006B0AF6" w:rsidRPr="005B5538" w:rsidRDefault="006B0AF6" w:rsidP="00A77D71">
            <w:pPr>
              <w:pStyle w:val="Standard"/>
              <w:spacing w:after="0"/>
              <w:jc w:val="center"/>
              <w:rPr>
                <w:rFonts w:cs="Times New Roman"/>
              </w:rPr>
            </w:pPr>
          </w:p>
        </w:tc>
        <w:tc>
          <w:tcPr>
            <w:tcW w:w="1300" w:type="dxa"/>
            <w:vAlign w:val="center"/>
          </w:tcPr>
          <w:p w:rsidR="006B0AF6" w:rsidRPr="005B5538" w:rsidRDefault="003011AF" w:rsidP="00A77D71">
            <w:pPr>
              <w:pStyle w:val="Standard"/>
              <w:spacing w:after="0"/>
              <w:jc w:val="center"/>
              <w:rPr>
                <w:rFonts w:cs="Times New Roman"/>
              </w:rPr>
            </w:pPr>
            <w:r>
              <w:rPr>
                <w:rFonts w:cs="Times New Roman"/>
              </w:rPr>
              <w:t>4-2</w:t>
            </w:r>
          </w:p>
        </w:tc>
        <w:tc>
          <w:tcPr>
            <w:tcW w:w="1003" w:type="dxa"/>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1</w:t>
            </w:r>
          </w:p>
        </w:tc>
        <w:tc>
          <w:tcPr>
            <w:tcW w:w="813" w:type="dxa"/>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0</w:t>
            </w:r>
          </w:p>
        </w:tc>
        <w:tc>
          <w:tcPr>
            <w:tcW w:w="824" w:type="dxa"/>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0</w:t>
            </w:r>
          </w:p>
        </w:tc>
        <w:tc>
          <w:tcPr>
            <w:tcW w:w="804" w:type="dxa"/>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0</w:t>
            </w:r>
          </w:p>
        </w:tc>
        <w:tc>
          <w:tcPr>
            <w:tcW w:w="800" w:type="dxa"/>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0</w:t>
            </w:r>
          </w:p>
        </w:tc>
        <w:tc>
          <w:tcPr>
            <w:tcW w:w="1001" w:type="dxa"/>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1</w:t>
            </w:r>
          </w:p>
        </w:tc>
        <w:tc>
          <w:tcPr>
            <w:tcW w:w="992" w:type="dxa"/>
            <w:vMerge/>
            <w:vAlign w:val="center"/>
          </w:tcPr>
          <w:p w:rsidR="006B0AF6" w:rsidRPr="005B5538" w:rsidRDefault="006B0AF6" w:rsidP="00A77D71">
            <w:pPr>
              <w:pStyle w:val="Standard"/>
              <w:spacing w:after="0"/>
              <w:jc w:val="center"/>
              <w:rPr>
                <w:rFonts w:cs="Times New Roman"/>
              </w:rPr>
            </w:pPr>
          </w:p>
        </w:tc>
        <w:tc>
          <w:tcPr>
            <w:tcW w:w="1134" w:type="dxa"/>
            <w:vMerge/>
            <w:vAlign w:val="center"/>
          </w:tcPr>
          <w:p w:rsidR="006B0AF6" w:rsidRPr="005B5538" w:rsidRDefault="006B0AF6" w:rsidP="00A77D71">
            <w:pPr>
              <w:pStyle w:val="Standard"/>
              <w:spacing w:after="0"/>
              <w:jc w:val="center"/>
              <w:rPr>
                <w:rFonts w:cs="Times New Roman"/>
              </w:rPr>
            </w:pPr>
          </w:p>
        </w:tc>
      </w:tr>
      <w:tr w:rsidR="006B0AF6" w:rsidRPr="00F25429" w:rsidTr="006B0AF6">
        <w:tc>
          <w:tcPr>
            <w:tcW w:w="968" w:type="dxa"/>
            <w:vMerge/>
            <w:vAlign w:val="center"/>
          </w:tcPr>
          <w:p w:rsidR="006B0AF6" w:rsidRPr="005B5538" w:rsidRDefault="006B0AF6" w:rsidP="00A77D71">
            <w:pPr>
              <w:pStyle w:val="Standard"/>
              <w:spacing w:after="0"/>
              <w:jc w:val="center"/>
              <w:rPr>
                <w:rFonts w:cs="Times New Roman"/>
              </w:rPr>
            </w:pPr>
          </w:p>
        </w:tc>
        <w:tc>
          <w:tcPr>
            <w:tcW w:w="1300" w:type="dxa"/>
            <w:vAlign w:val="center"/>
          </w:tcPr>
          <w:p w:rsidR="006B0AF6" w:rsidRPr="005B5538" w:rsidRDefault="003011AF" w:rsidP="00A77D71">
            <w:pPr>
              <w:pStyle w:val="Standard"/>
              <w:spacing w:after="0"/>
              <w:jc w:val="center"/>
              <w:rPr>
                <w:rFonts w:cs="Times New Roman"/>
              </w:rPr>
            </w:pPr>
            <w:r>
              <w:rPr>
                <w:rFonts w:cs="Times New Roman"/>
              </w:rPr>
              <w:t>4-3</w:t>
            </w:r>
          </w:p>
        </w:tc>
        <w:tc>
          <w:tcPr>
            <w:tcW w:w="1003" w:type="dxa"/>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0</w:t>
            </w:r>
          </w:p>
        </w:tc>
        <w:tc>
          <w:tcPr>
            <w:tcW w:w="813" w:type="dxa"/>
            <w:vAlign w:val="center"/>
          </w:tcPr>
          <w:p w:rsidR="006B0AF6" w:rsidRPr="00875F1B" w:rsidRDefault="007E1863" w:rsidP="00A77D71">
            <w:pPr>
              <w:pStyle w:val="aa"/>
              <w:snapToGrid w:val="0"/>
              <w:spacing w:before="120" w:after="0" w:line="432" w:lineRule="atLeast"/>
              <w:jc w:val="center"/>
              <w:rPr>
                <w:color w:val="000000"/>
                <w:lang w:val="ru-RU" w:eastAsia="en-US"/>
              </w:rPr>
            </w:pPr>
            <w:r w:rsidRPr="00875F1B">
              <w:rPr>
                <w:color w:val="000000"/>
                <w:lang w:val="ru-RU" w:eastAsia="en-US"/>
              </w:rPr>
              <w:t>0</w:t>
            </w:r>
          </w:p>
        </w:tc>
        <w:tc>
          <w:tcPr>
            <w:tcW w:w="824" w:type="dxa"/>
            <w:vAlign w:val="center"/>
          </w:tcPr>
          <w:p w:rsidR="006B0AF6" w:rsidRPr="00875F1B" w:rsidRDefault="007E1863" w:rsidP="00A77D71">
            <w:pPr>
              <w:pStyle w:val="aa"/>
              <w:snapToGrid w:val="0"/>
              <w:spacing w:before="120" w:after="0" w:line="432" w:lineRule="atLeast"/>
              <w:jc w:val="center"/>
              <w:rPr>
                <w:color w:val="000000"/>
                <w:lang w:val="ru-RU" w:eastAsia="en-US"/>
              </w:rPr>
            </w:pPr>
            <w:r w:rsidRPr="00875F1B">
              <w:rPr>
                <w:color w:val="000000"/>
                <w:lang w:val="ru-RU" w:eastAsia="en-US"/>
              </w:rPr>
              <w:t>0</w:t>
            </w:r>
          </w:p>
        </w:tc>
        <w:tc>
          <w:tcPr>
            <w:tcW w:w="804" w:type="dxa"/>
            <w:vAlign w:val="center"/>
          </w:tcPr>
          <w:p w:rsidR="006B0AF6" w:rsidRPr="00875F1B" w:rsidRDefault="007E1863" w:rsidP="00A77D71">
            <w:pPr>
              <w:pStyle w:val="aa"/>
              <w:snapToGrid w:val="0"/>
              <w:spacing w:before="120" w:after="0" w:line="432" w:lineRule="atLeast"/>
              <w:jc w:val="center"/>
              <w:rPr>
                <w:color w:val="000000"/>
                <w:lang w:val="ru-RU" w:eastAsia="en-US"/>
              </w:rPr>
            </w:pPr>
            <w:r w:rsidRPr="00875F1B">
              <w:rPr>
                <w:color w:val="000000"/>
                <w:lang w:val="ru-RU" w:eastAsia="en-US"/>
              </w:rPr>
              <w:t>0</w:t>
            </w:r>
          </w:p>
        </w:tc>
        <w:tc>
          <w:tcPr>
            <w:tcW w:w="800" w:type="dxa"/>
            <w:vAlign w:val="center"/>
          </w:tcPr>
          <w:p w:rsidR="006B0AF6" w:rsidRPr="00875F1B" w:rsidRDefault="007E1863" w:rsidP="00A77D71">
            <w:pPr>
              <w:pStyle w:val="aa"/>
              <w:snapToGrid w:val="0"/>
              <w:spacing w:before="120" w:after="0" w:line="432" w:lineRule="atLeast"/>
              <w:jc w:val="center"/>
              <w:rPr>
                <w:color w:val="000000"/>
                <w:lang w:val="ru-RU" w:eastAsia="en-US"/>
              </w:rPr>
            </w:pPr>
            <w:r w:rsidRPr="00875F1B">
              <w:rPr>
                <w:color w:val="000000"/>
                <w:lang w:val="ru-RU" w:eastAsia="en-US"/>
              </w:rPr>
              <w:t>0</w:t>
            </w:r>
          </w:p>
        </w:tc>
        <w:tc>
          <w:tcPr>
            <w:tcW w:w="1001" w:type="dxa"/>
            <w:vAlign w:val="center"/>
          </w:tcPr>
          <w:p w:rsidR="006B0AF6" w:rsidRPr="00875F1B" w:rsidRDefault="000A68FF" w:rsidP="00A77D71">
            <w:pPr>
              <w:pStyle w:val="aa"/>
              <w:snapToGrid w:val="0"/>
              <w:spacing w:before="120" w:after="0" w:line="432" w:lineRule="atLeast"/>
              <w:jc w:val="center"/>
              <w:rPr>
                <w:color w:val="000000"/>
                <w:lang w:val="ru-RU" w:eastAsia="en-US"/>
              </w:rPr>
            </w:pPr>
            <w:r>
              <w:rPr>
                <w:color w:val="000000"/>
                <w:lang w:val="ru-RU" w:eastAsia="en-US"/>
              </w:rPr>
              <w:t>0</w:t>
            </w:r>
          </w:p>
        </w:tc>
        <w:tc>
          <w:tcPr>
            <w:tcW w:w="992" w:type="dxa"/>
            <w:vMerge/>
            <w:vAlign w:val="center"/>
          </w:tcPr>
          <w:p w:rsidR="006B0AF6" w:rsidRPr="005B5538" w:rsidRDefault="006B0AF6" w:rsidP="00A77D71">
            <w:pPr>
              <w:pStyle w:val="Standard"/>
              <w:spacing w:after="0"/>
              <w:jc w:val="center"/>
              <w:rPr>
                <w:rFonts w:cs="Times New Roman"/>
              </w:rPr>
            </w:pPr>
          </w:p>
        </w:tc>
        <w:tc>
          <w:tcPr>
            <w:tcW w:w="1134" w:type="dxa"/>
            <w:vMerge/>
            <w:vAlign w:val="center"/>
          </w:tcPr>
          <w:p w:rsidR="006B0AF6" w:rsidRPr="005B5538" w:rsidRDefault="006B0AF6" w:rsidP="00A77D71">
            <w:pPr>
              <w:pStyle w:val="Standard"/>
              <w:spacing w:after="0"/>
              <w:jc w:val="center"/>
              <w:rPr>
                <w:rFonts w:cs="Times New Roman"/>
              </w:rPr>
            </w:pPr>
          </w:p>
        </w:tc>
      </w:tr>
    </w:tbl>
    <w:p w:rsidR="006B0AF6" w:rsidRDefault="006B0AF6" w:rsidP="00F73B0C">
      <w:pPr>
        <w:pStyle w:val="Standard"/>
        <w:spacing w:after="0"/>
        <w:jc w:val="both"/>
        <w:rPr>
          <w:sz w:val="28"/>
          <w:szCs w:val="28"/>
        </w:rPr>
      </w:pPr>
    </w:p>
    <w:p w:rsidR="006B0AF6" w:rsidRPr="000932F8" w:rsidRDefault="006B0AF6" w:rsidP="000932F8">
      <w:pPr>
        <w:pStyle w:val="Standard"/>
        <w:spacing w:after="0"/>
        <w:jc w:val="center"/>
        <w:rPr>
          <w:b/>
          <w:sz w:val="28"/>
          <w:szCs w:val="28"/>
        </w:rPr>
      </w:pPr>
      <w:r w:rsidRPr="006B0AF6">
        <w:rPr>
          <w:b/>
          <w:sz w:val="28"/>
          <w:szCs w:val="28"/>
        </w:rPr>
        <w:t xml:space="preserve">2. Паспорт перекрестка автодорог </w:t>
      </w:r>
      <w:r w:rsidR="00B56FE2" w:rsidRPr="00B56FE2">
        <w:rPr>
          <w:rFonts w:cs="Times New Roman"/>
          <w:b/>
          <w:sz w:val="28"/>
          <w:szCs w:val="28"/>
        </w:rPr>
        <w:t>ул. Красная - ул. Ленина</w:t>
      </w:r>
    </w:p>
    <w:p w:rsidR="006B0AF6" w:rsidRDefault="006418DF" w:rsidP="003910EF">
      <w:pPr>
        <w:pStyle w:val="Standard"/>
        <w:spacing w:after="0"/>
        <w:jc w:val="center"/>
        <w:rPr>
          <w:sz w:val="28"/>
          <w:szCs w:val="28"/>
        </w:rPr>
      </w:pPr>
      <w:r>
        <w:rPr>
          <w:noProof/>
          <w:sz w:val="28"/>
          <w:szCs w:val="28"/>
          <w:lang w:eastAsia="ru-RU" w:bidi="ar-SA"/>
        </w:rPr>
        <w:drawing>
          <wp:inline distT="0" distB="0" distL="0" distR="0">
            <wp:extent cx="3838575" cy="3552825"/>
            <wp:effectExtent l="0" t="0" r="9525" b="9525"/>
            <wp:docPr id="3" name="Рисунок 3" descr="ленина-крас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енина-красная"/>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38575" cy="3552825"/>
                    </a:xfrm>
                    <a:prstGeom prst="rect">
                      <a:avLst/>
                    </a:prstGeom>
                    <a:noFill/>
                    <a:ln>
                      <a:noFill/>
                    </a:ln>
                  </pic:spPr>
                </pic:pic>
              </a:graphicData>
            </a:graphic>
          </wp:inline>
        </w:drawing>
      </w:r>
    </w:p>
    <w:p w:rsidR="006B0AF6" w:rsidRDefault="006B0AF6" w:rsidP="00EB3E7E">
      <w:pPr>
        <w:pStyle w:val="Standard"/>
        <w:spacing w:after="0"/>
        <w:jc w:val="center"/>
        <w:rPr>
          <w:rFonts w:cs="Arial"/>
          <w:sz w:val="28"/>
          <w:szCs w:val="28"/>
        </w:rPr>
      </w:pPr>
      <w:r w:rsidRPr="003910EF">
        <w:rPr>
          <w:sz w:val="28"/>
          <w:szCs w:val="28"/>
        </w:rPr>
        <w:t xml:space="preserve">Рис. </w:t>
      </w:r>
      <w:r w:rsidR="00BB71A8">
        <w:rPr>
          <w:sz w:val="28"/>
          <w:szCs w:val="28"/>
        </w:rPr>
        <w:t>2</w:t>
      </w:r>
      <w:r w:rsidRPr="003910EF">
        <w:rPr>
          <w:sz w:val="28"/>
          <w:szCs w:val="28"/>
        </w:rPr>
        <w:t>-</w:t>
      </w:r>
      <w:r>
        <w:rPr>
          <w:sz w:val="28"/>
          <w:szCs w:val="28"/>
        </w:rPr>
        <w:t xml:space="preserve"> </w:t>
      </w:r>
      <w:r w:rsidRPr="005B5538">
        <w:rPr>
          <w:rFonts w:cs="Arial"/>
          <w:sz w:val="28"/>
          <w:szCs w:val="28"/>
        </w:rPr>
        <w:t xml:space="preserve">Исследуемый </w:t>
      </w:r>
      <w:r w:rsidRPr="00CB1343">
        <w:rPr>
          <w:rFonts w:cs="Arial"/>
          <w:sz w:val="28"/>
          <w:szCs w:val="28"/>
        </w:rPr>
        <w:t xml:space="preserve">перекресток </w:t>
      </w:r>
      <w:r w:rsidR="00095D3F" w:rsidRPr="00095D3F">
        <w:rPr>
          <w:rFonts w:cs="Times New Roman"/>
          <w:sz w:val="28"/>
          <w:szCs w:val="28"/>
        </w:rPr>
        <w:t>ул. Красная - ул. Ленина</w:t>
      </w:r>
      <w:r w:rsidR="00095D3F" w:rsidRPr="005B5538">
        <w:rPr>
          <w:rFonts w:cs="Arial"/>
          <w:sz w:val="28"/>
          <w:szCs w:val="28"/>
        </w:rPr>
        <w:t xml:space="preserve"> </w:t>
      </w:r>
      <w:r w:rsidRPr="005B5538">
        <w:rPr>
          <w:rFonts w:cs="Arial"/>
          <w:sz w:val="28"/>
          <w:szCs w:val="28"/>
        </w:rPr>
        <w:t>с обозначенными входами</w:t>
      </w:r>
    </w:p>
    <w:p w:rsidR="006B0AF6" w:rsidRDefault="006B0AF6" w:rsidP="00EB3E7E">
      <w:pPr>
        <w:pStyle w:val="aa"/>
        <w:shd w:val="clear" w:color="auto" w:fill="FFFFFF"/>
        <w:spacing w:before="0" w:beforeAutospacing="0" w:after="0" w:line="276" w:lineRule="auto"/>
        <w:jc w:val="center"/>
        <w:rPr>
          <w:rFonts w:cs="Arial"/>
          <w:color w:val="000000"/>
          <w:sz w:val="28"/>
          <w:szCs w:val="28"/>
        </w:rPr>
      </w:pPr>
      <w:r w:rsidRPr="005B5538">
        <w:rPr>
          <w:rFonts w:cs="Arial"/>
          <w:color w:val="000000"/>
          <w:sz w:val="28"/>
          <w:szCs w:val="28"/>
        </w:rPr>
        <w:t xml:space="preserve">Таблица </w:t>
      </w:r>
      <w:r w:rsidR="00BB71A8">
        <w:rPr>
          <w:rFonts w:cs="Arial"/>
          <w:color w:val="000000"/>
          <w:sz w:val="28"/>
          <w:szCs w:val="28"/>
          <w:lang w:val="ru-RU"/>
        </w:rPr>
        <w:t>4</w:t>
      </w:r>
      <w:r w:rsidRPr="005B5538">
        <w:rPr>
          <w:rFonts w:cs="Arial"/>
          <w:color w:val="000000"/>
          <w:sz w:val="28"/>
          <w:szCs w:val="28"/>
        </w:rPr>
        <w:t xml:space="preserve"> — Результаты замеров интенсивности транспортных средств (ТС)  с 7:00 до 8:00 «утренний час пик».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3"/>
        <w:gridCol w:w="1457"/>
        <w:gridCol w:w="781"/>
        <w:gridCol w:w="777"/>
        <w:gridCol w:w="791"/>
        <w:gridCol w:w="766"/>
        <w:gridCol w:w="762"/>
        <w:gridCol w:w="861"/>
        <w:gridCol w:w="1191"/>
        <w:gridCol w:w="1300"/>
      </w:tblGrid>
      <w:tr w:rsidR="00D749C1" w:rsidRPr="00F25429" w:rsidTr="00893606">
        <w:tc>
          <w:tcPr>
            <w:tcW w:w="953" w:type="dxa"/>
            <w:vMerge w:val="restart"/>
            <w:vAlign w:val="center"/>
          </w:tcPr>
          <w:p w:rsidR="00D749C1" w:rsidRPr="00F25429" w:rsidRDefault="00D749C1" w:rsidP="00893606">
            <w:pPr>
              <w:pStyle w:val="Standard"/>
              <w:spacing w:after="0"/>
              <w:jc w:val="center"/>
              <w:rPr>
                <w:rFonts w:cs="Times New Roman"/>
                <w:b/>
              </w:rPr>
            </w:pPr>
            <w:r w:rsidRPr="00F25429">
              <w:rPr>
                <w:rFonts w:cs="Times New Roman"/>
                <w:b/>
              </w:rPr>
              <w:t>Вход</w:t>
            </w:r>
          </w:p>
        </w:tc>
        <w:tc>
          <w:tcPr>
            <w:tcW w:w="1457" w:type="dxa"/>
            <w:vMerge w:val="restart"/>
            <w:vAlign w:val="center"/>
          </w:tcPr>
          <w:p w:rsidR="00D749C1" w:rsidRPr="00F25429" w:rsidRDefault="00D749C1" w:rsidP="00893606">
            <w:pPr>
              <w:pStyle w:val="Standard"/>
              <w:spacing w:after="0"/>
              <w:jc w:val="center"/>
              <w:rPr>
                <w:rFonts w:cs="Times New Roman"/>
                <w:b/>
              </w:rPr>
            </w:pPr>
            <w:r w:rsidRPr="00F25429">
              <w:rPr>
                <w:rFonts w:cs="Times New Roman"/>
                <w:b/>
              </w:rPr>
              <w:t>Маршрут</w:t>
            </w:r>
          </w:p>
        </w:tc>
        <w:tc>
          <w:tcPr>
            <w:tcW w:w="4738" w:type="dxa"/>
            <w:gridSpan w:val="6"/>
            <w:vAlign w:val="center"/>
          </w:tcPr>
          <w:p w:rsidR="00D749C1" w:rsidRPr="00F25429" w:rsidRDefault="00D749C1" w:rsidP="00893606">
            <w:pPr>
              <w:pStyle w:val="Standard"/>
              <w:spacing w:after="0"/>
              <w:jc w:val="center"/>
              <w:rPr>
                <w:rFonts w:cs="Times New Roman"/>
                <w:b/>
              </w:rPr>
            </w:pPr>
            <w:r w:rsidRPr="00F25429">
              <w:rPr>
                <w:rFonts w:cs="Times New Roman"/>
                <w:b/>
              </w:rPr>
              <w:t>Вид ТС</w:t>
            </w:r>
          </w:p>
        </w:tc>
        <w:tc>
          <w:tcPr>
            <w:tcW w:w="2491" w:type="dxa"/>
            <w:gridSpan w:val="2"/>
            <w:vAlign w:val="center"/>
          </w:tcPr>
          <w:p w:rsidR="00D749C1" w:rsidRPr="00F25429" w:rsidRDefault="00D749C1" w:rsidP="00893606">
            <w:pPr>
              <w:pStyle w:val="Standard"/>
              <w:spacing w:after="0"/>
              <w:jc w:val="center"/>
              <w:rPr>
                <w:rFonts w:cs="Times New Roman"/>
                <w:b/>
              </w:rPr>
            </w:pPr>
            <w:r w:rsidRPr="00F25429">
              <w:rPr>
                <w:rFonts w:cs="Times New Roman"/>
                <w:b/>
              </w:rPr>
              <w:t>Результаты</w:t>
            </w:r>
          </w:p>
        </w:tc>
      </w:tr>
      <w:tr w:rsidR="00D749C1" w:rsidRPr="00F25429" w:rsidTr="00893606">
        <w:tc>
          <w:tcPr>
            <w:tcW w:w="953" w:type="dxa"/>
            <w:vMerge/>
            <w:vAlign w:val="center"/>
          </w:tcPr>
          <w:p w:rsidR="00D749C1" w:rsidRPr="00F25429" w:rsidRDefault="00D749C1" w:rsidP="00893606">
            <w:pPr>
              <w:pStyle w:val="Standard"/>
              <w:spacing w:after="0"/>
              <w:jc w:val="center"/>
              <w:rPr>
                <w:rFonts w:cs="Times New Roman"/>
                <w:b/>
              </w:rPr>
            </w:pPr>
          </w:p>
        </w:tc>
        <w:tc>
          <w:tcPr>
            <w:tcW w:w="1457" w:type="dxa"/>
            <w:vMerge/>
            <w:vAlign w:val="center"/>
          </w:tcPr>
          <w:p w:rsidR="00D749C1" w:rsidRPr="00F25429" w:rsidRDefault="00D749C1" w:rsidP="00893606">
            <w:pPr>
              <w:pStyle w:val="Standard"/>
              <w:spacing w:after="0"/>
              <w:jc w:val="center"/>
              <w:rPr>
                <w:rFonts w:cs="Times New Roman"/>
                <w:b/>
              </w:rPr>
            </w:pPr>
          </w:p>
        </w:tc>
        <w:tc>
          <w:tcPr>
            <w:tcW w:w="781" w:type="dxa"/>
            <w:vMerge w:val="restart"/>
            <w:vAlign w:val="center"/>
          </w:tcPr>
          <w:p w:rsidR="00D749C1" w:rsidRPr="00F25429" w:rsidRDefault="00D749C1" w:rsidP="00893606">
            <w:pPr>
              <w:pStyle w:val="Standard"/>
              <w:spacing w:after="0"/>
              <w:jc w:val="center"/>
              <w:rPr>
                <w:rFonts w:cs="Times New Roman"/>
                <w:b/>
              </w:rPr>
            </w:pPr>
            <w:r w:rsidRPr="00F25429">
              <w:rPr>
                <w:rFonts w:cs="Times New Roman"/>
                <w:b/>
              </w:rPr>
              <w:t>ИТ</w:t>
            </w:r>
          </w:p>
        </w:tc>
        <w:tc>
          <w:tcPr>
            <w:tcW w:w="777" w:type="dxa"/>
            <w:vMerge w:val="restart"/>
            <w:vAlign w:val="center"/>
          </w:tcPr>
          <w:p w:rsidR="00D749C1" w:rsidRPr="00F25429" w:rsidRDefault="00D749C1" w:rsidP="00893606">
            <w:pPr>
              <w:pStyle w:val="Standard"/>
              <w:spacing w:after="0"/>
              <w:jc w:val="center"/>
              <w:rPr>
                <w:rFonts w:cs="Times New Roman"/>
                <w:b/>
              </w:rPr>
            </w:pPr>
            <w:r w:rsidRPr="00F25429">
              <w:rPr>
                <w:rFonts w:cs="Times New Roman"/>
                <w:b/>
              </w:rPr>
              <w:t>ОТ</w:t>
            </w:r>
          </w:p>
        </w:tc>
        <w:tc>
          <w:tcPr>
            <w:tcW w:w="791" w:type="dxa"/>
            <w:vMerge w:val="restart"/>
            <w:vAlign w:val="center"/>
          </w:tcPr>
          <w:p w:rsidR="00D749C1" w:rsidRPr="00F25429" w:rsidRDefault="00D749C1" w:rsidP="00893606">
            <w:pPr>
              <w:pStyle w:val="Standard"/>
              <w:spacing w:after="0"/>
              <w:jc w:val="center"/>
              <w:rPr>
                <w:rFonts w:cs="Times New Roman"/>
                <w:b/>
              </w:rPr>
            </w:pPr>
            <w:r w:rsidRPr="00F25429">
              <w:rPr>
                <w:rFonts w:cs="Times New Roman"/>
                <w:b/>
              </w:rPr>
              <w:t>ГМ</w:t>
            </w:r>
          </w:p>
        </w:tc>
        <w:tc>
          <w:tcPr>
            <w:tcW w:w="766" w:type="dxa"/>
            <w:vMerge w:val="restart"/>
            <w:vAlign w:val="center"/>
          </w:tcPr>
          <w:p w:rsidR="00D749C1" w:rsidRPr="00F25429" w:rsidRDefault="00D749C1" w:rsidP="00893606">
            <w:pPr>
              <w:pStyle w:val="Standard"/>
              <w:spacing w:after="0"/>
              <w:jc w:val="center"/>
              <w:rPr>
                <w:rFonts w:cs="Times New Roman"/>
                <w:b/>
              </w:rPr>
            </w:pPr>
            <w:r w:rsidRPr="00F25429">
              <w:rPr>
                <w:rFonts w:cs="Times New Roman"/>
                <w:b/>
              </w:rPr>
              <w:t>ГС</w:t>
            </w:r>
          </w:p>
        </w:tc>
        <w:tc>
          <w:tcPr>
            <w:tcW w:w="762" w:type="dxa"/>
            <w:vMerge w:val="restart"/>
            <w:vAlign w:val="center"/>
          </w:tcPr>
          <w:p w:rsidR="00D749C1" w:rsidRPr="00F25429" w:rsidRDefault="00D749C1" w:rsidP="00893606">
            <w:pPr>
              <w:pStyle w:val="Standard"/>
              <w:spacing w:after="0"/>
              <w:jc w:val="center"/>
              <w:rPr>
                <w:rFonts w:cs="Times New Roman"/>
                <w:b/>
              </w:rPr>
            </w:pPr>
            <w:r w:rsidRPr="00F25429">
              <w:rPr>
                <w:rFonts w:cs="Times New Roman"/>
                <w:b/>
              </w:rPr>
              <w:t>ГБ</w:t>
            </w:r>
          </w:p>
        </w:tc>
        <w:tc>
          <w:tcPr>
            <w:tcW w:w="861" w:type="dxa"/>
            <w:vMerge w:val="restart"/>
            <w:vAlign w:val="center"/>
          </w:tcPr>
          <w:p w:rsidR="00D749C1" w:rsidRPr="00F25429" w:rsidRDefault="00D749C1" w:rsidP="00893606">
            <w:pPr>
              <w:pStyle w:val="Standard"/>
              <w:spacing w:after="0"/>
              <w:jc w:val="center"/>
              <w:rPr>
                <w:rFonts w:cs="Times New Roman"/>
                <w:b/>
              </w:rPr>
            </w:pPr>
            <w:r w:rsidRPr="00F25429">
              <w:rPr>
                <w:rFonts w:cs="Times New Roman"/>
                <w:b/>
              </w:rPr>
              <w:t>Итого</w:t>
            </w:r>
          </w:p>
        </w:tc>
        <w:tc>
          <w:tcPr>
            <w:tcW w:w="2491" w:type="dxa"/>
            <w:gridSpan w:val="2"/>
            <w:vAlign w:val="center"/>
          </w:tcPr>
          <w:p w:rsidR="00D749C1" w:rsidRPr="00F25429" w:rsidRDefault="00D749C1" w:rsidP="00893606">
            <w:pPr>
              <w:pStyle w:val="Standard"/>
              <w:spacing w:after="0"/>
              <w:jc w:val="center"/>
              <w:rPr>
                <w:rFonts w:cs="Times New Roman"/>
                <w:b/>
              </w:rPr>
            </w:pPr>
            <w:r w:rsidRPr="00F25429">
              <w:rPr>
                <w:rFonts w:cs="Times New Roman"/>
                <w:b/>
              </w:rPr>
              <w:t>Всего</w:t>
            </w:r>
          </w:p>
        </w:tc>
      </w:tr>
      <w:tr w:rsidR="00D749C1" w:rsidRPr="00F25429" w:rsidTr="00893606">
        <w:tc>
          <w:tcPr>
            <w:tcW w:w="953" w:type="dxa"/>
            <w:vMerge/>
            <w:vAlign w:val="center"/>
          </w:tcPr>
          <w:p w:rsidR="00D749C1" w:rsidRPr="00F25429" w:rsidRDefault="00D749C1" w:rsidP="00893606">
            <w:pPr>
              <w:pStyle w:val="Standard"/>
              <w:spacing w:after="0"/>
              <w:jc w:val="center"/>
              <w:rPr>
                <w:rFonts w:cs="Times New Roman"/>
                <w:b/>
              </w:rPr>
            </w:pPr>
          </w:p>
        </w:tc>
        <w:tc>
          <w:tcPr>
            <w:tcW w:w="1457" w:type="dxa"/>
            <w:vMerge/>
            <w:vAlign w:val="center"/>
          </w:tcPr>
          <w:p w:rsidR="00D749C1" w:rsidRPr="00F25429" w:rsidRDefault="00D749C1" w:rsidP="00893606">
            <w:pPr>
              <w:pStyle w:val="Standard"/>
              <w:spacing w:after="0"/>
              <w:jc w:val="center"/>
              <w:rPr>
                <w:rFonts w:cs="Times New Roman"/>
                <w:b/>
              </w:rPr>
            </w:pPr>
          </w:p>
        </w:tc>
        <w:tc>
          <w:tcPr>
            <w:tcW w:w="781" w:type="dxa"/>
            <w:vMerge/>
            <w:vAlign w:val="center"/>
          </w:tcPr>
          <w:p w:rsidR="00D749C1" w:rsidRPr="00F25429" w:rsidRDefault="00D749C1" w:rsidP="00893606">
            <w:pPr>
              <w:pStyle w:val="Standard"/>
              <w:spacing w:after="0"/>
              <w:jc w:val="center"/>
              <w:rPr>
                <w:rFonts w:cs="Times New Roman"/>
                <w:b/>
              </w:rPr>
            </w:pPr>
          </w:p>
        </w:tc>
        <w:tc>
          <w:tcPr>
            <w:tcW w:w="777" w:type="dxa"/>
            <w:vMerge/>
            <w:vAlign w:val="center"/>
          </w:tcPr>
          <w:p w:rsidR="00D749C1" w:rsidRPr="00F25429" w:rsidRDefault="00D749C1" w:rsidP="00893606">
            <w:pPr>
              <w:pStyle w:val="Standard"/>
              <w:spacing w:after="0"/>
              <w:jc w:val="center"/>
              <w:rPr>
                <w:rFonts w:cs="Times New Roman"/>
                <w:b/>
              </w:rPr>
            </w:pPr>
          </w:p>
        </w:tc>
        <w:tc>
          <w:tcPr>
            <w:tcW w:w="791" w:type="dxa"/>
            <w:vMerge/>
            <w:vAlign w:val="center"/>
          </w:tcPr>
          <w:p w:rsidR="00D749C1" w:rsidRPr="00F25429" w:rsidRDefault="00D749C1" w:rsidP="00893606">
            <w:pPr>
              <w:pStyle w:val="Standard"/>
              <w:spacing w:after="0"/>
              <w:jc w:val="center"/>
              <w:rPr>
                <w:rFonts w:cs="Times New Roman"/>
                <w:b/>
              </w:rPr>
            </w:pPr>
          </w:p>
        </w:tc>
        <w:tc>
          <w:tcPr>
            <w:tcW w:w="766" w:type="dxa"/>
            <w:vMerge/>
            <w:vAlign w:val="center"/>
          </w:tcPr>
          <w:p w:rsidR="00D749C1" w:rsidRPr="00F25429" w:rsidRDefault="00D749C1" w:rsidP="00893606">
            <w:pPr>
              <w:pStyle w:val="Standard"/>
              <w:spacing w:after="0"/>
              <w:jc w:val="center"/>
              <w:rPr>
                <w:rFonts w:cs="Times New Roman"/>
                <w:b/>
              </w:rPr>
            </w:pPr>
          </w:p>
        </w:tc>
        <w:tc>
          <w:tcPr>
            <w:tcW w:w="762" w:type="dxa"/>
            <w:vMerge/>
            <w:vAlign w:val="center"/>
          </w:tcPr>
          <w:p w:rsidR="00D749C1" w:rsidRPr="00F25429" w:rsidRDefault="00D749C1" w:rsidP="00893606">
            <w:pPr>
              <w:pStyle w:val="Standard"/>
              <w:spacing w:after="0"/>
              <w:jc w:val="center"/>
              <w:rPr>
                <w:rFonts w:cs="Times New Roman"/>
                <w:b/>
              </w:rPr>
            </w:pPr>
          </w:p>
        </w:tc>
        <w:tc>
          <w:tcPr>
            <w:tcW w:w="861" w:type="dxa"/>
            <w:vMerge/>
            <w:vAlign w:val="center"/>
          </w:tcPr>
          <w:p w:rsidR="00D749C1" w:rsidRPr="00F25429" w:rsidRDefault="00D749C1" w:rsidP="00893606">
            <w:pPr>
              <w:pStyle w:val="Standard"/>
              <w:spacing w:after="0"/>
              <w:jc w:val="center"/>
              <w:rPr>
                <w:rFonts w:cs="Times New Roman"/>
                <w:b/>
              </w:rPr>
            </w:pPr>
          </w:p>
        </w:tc>
        <w:tc>
          <w:tcPr>
            <w:tcW w:w="1191" w:type="dxa"/>
            <w:vAlign w:val="center"/>
          </w:tcPr>
          <w:p w:rsidR="00D749C1" w:rsidRPr="00F25429" w:rsidRDefault="00D749C1" w:rsidP="00893606">
            <w:pPr>
              <w:pStyle w:val="Standard"/>
              <w:spacing w:after="0"/>
              <w:jc w:val="center"/>
              <w:rPr>
                <w:rFonts w:cs="Times New Roman"/>
                <w:b/>
              </w:rPr>
            </w:pPr>
            <w:r w:rsidRPr="00F25429">
              <w:rPr>
                <w:rFonts w:cs="Times New Roman"/>
                <w:b/>
              </w:rPr>
              <w:t>Исх. поток</w:t>
            </w:r>
          </w:p>
        </w:tc>
        <w:tc>
          <w:tcPr>
            <w:tcW w:w="1300" w:type="dxa"/>
            <w:vAlign w:val="center"/>
          </w:tcPr>
          <w:p w:rsidR="00D749C1" w:rsidRDefault="00D749C1" w:rsidP="00893606">
            <w:pPr>
              <w:pStyle w:val="Standard"/>
              <w:spacing w:after="0"/>
              <w:jc w:val="center"/>
              <w:rPr>
                <w:rFonts w:cs="Times New Roman"/>
                <w:b/>
              </w:rPr>
            </w:pPr>
            <w:r w:rsidRPr="00F25429">
              <w:rPr>
                <w:rFonts w:cs="Times New Roman"/>
                <w:b/>
              </w:rPr>
              <w:t>Вход.</w:t>
            </w:r>
          </w:p>
          <w:p w:rsidR="00D749C1" w:rsidRPr="00F25429" w:rsidRDefault="00D749C1" w:rsidP="00893606">
            <w:pPr>
              <w:pStyle w:val="Standard"/>
              <w:spacing w:after="0"/>
              <w:jc w:val="center"/>
              <w:rPr>
                <w:rFonts w:cs="Times New Roman"/>
                <w:b/>
              </w:rPr>
            </w:pPr>
            <w:r w:rsidRPr="00F25429">
              <w:rPr>
                <w:rFonts w:cs="Times New Roman"/>
                <w:b/>
              </w:rPr>
              <w:t>поток</w:t>
            </w:r>
          </w:p>
        </w:tc>
      </w:tr>
      <w:tr w:rsidR="00D749C1" w:rsidRPr="00F25429" w:rsidTr="00893606">
        <w:tc>
          <w:tcPr>
            <w:tcW w:w="953" w:type="dxa"/>
            <w:vMerge w:val="restart"/>
            <w:vAlign w:val="center"/>
          </w:tcPr>
          <w:p w:rsidR="00D749C1" w:rsidRPr="00F25429" w:rsidRDefault="00D749C1" w:rsidP="00893606">
            <w:pPr>
              <w:pStyle w:val="Standard"/>
              <w:spacing w:after="0"/>
              <w:jc w:val="center"/>
              <w:rPr>
                <w:rFonts w:cs="Times New Roman"/>
                <w:b/>
              </w:rPr>
            </w:pPr>
            <w:r w:rsidRPr="00F25429">
              <w:rPr>
                <w:rFonts w:cs="Times New Roman"/>
                <w:b/>
              </w:rPr>
              <w:t>1</w:t>
            </w:r>
          </w:p>
        </w:tc>
        <w:tc>
          <w:tcPr>
            <w:tcW w:w="1457" w:type="dxa"/>
            <w:vAlign w:val="center"/>
          </w:tcPr>
          <w:p w:rsidR="00D749C1" w:rsidRPr="00F25429" w:rsidRDefault="00D749C1" w:rsidP="00893606">
            <w:pPr>
              <w:pStyle w:val="Standard"/>
              <w:spacing w:after="0"/>
              <w:jc w:val="center"/>
              <w:rPr>
                <w:rFonts w:cs="Times New Roman"/>
              </w:rPr>
            </w:pPr>
            <w:r>
              <w:rPr>
                <w:rFonts w:cs="Times New Roman"/>
              </w:rPr>
              <w:t>1-2</w:t>
            </w:r>
          </w:p>
        </w:tc>
        <w:tc>
          <w:tcPr>
            <w:tcW w:w="781" w:type="dxa"/>
            <w:vAlign w:val="center"/>
          </w:tcPr>
          <w:p w:rsidR="00D749C1" w:rsidRPr="00875F1B" w:rsidRDefault="00095D3F" w:rsidP="00893606">
            <w:pPr>
              <w:pStyle w:val="aa"/>
              <w:snapToGrid w:val="0"/>
              <w:spacing w:before="120" w:after="0" w:line="432" w:lineRule="atLeast"/>
              <w:jc w:val="center"/>
              <w:rPr>
                <w:color w:val="000000"/>
                <w:lang w:val="ru-RU" w:eastAsia="en-US"/>
              </w:rPr>
            </w:pPr>
            <w:r>
              <w:rPr>
                <w:color w:val="000000"/>
                <w:lang w:val="ru-RU" w:eastAsia="en-US"/>
              </w:rPr>
              <w:t>9</w:t>
            </w:r>
          </w:p>
        </w:tc>
        <w:tc>
          <w:tcPr>
            <w:tcW w:w="777" w:type="dxa"/>
            <w:vAlign w:val="center"/>
          </w:tcPr>
          <w:p w:rsidR="00D749C1" w:rsidRPr="00875F1B" w:rsidRDefault="00095D3F" w:rsidP="00893606">
            <w:pPr>
              <w:pStyle w:val="aa"/>
              <w:snapToGrid w:val="0"/>
              <w:spacing w:before="120" w:after="0" w:line="432" w:lineRule="atLeast"/>
              <w:jc w:val="center"/>
              <w:rPr>
                <w:color w:val="000000"/>
                <w:lang w:val="ru-RU" w:eastAsia="en-US"/>
              </w:rPr>
            </w:pPr>
            <w:r>
              <w:rPr>
                <w:color w:val="000000"/>
                <w:lang w:val="ru-RU" w:eastAsia="en-US"/>
              </w:rPr>
              <w:t>2</w:t>
            </w:r>
          </w:p>
        </w:tc>
        <w:tc>
          <w:tcPr>
            <w:tcW w:w="791" w:type="dxa"/>
            <w:vAlign w:val="center"/>
          </w:tcPr>
          <w:p w:rsidR="00D749C1" w:rsidRPr="00875F1B" w:rsidRDefault="00095D3F" w:rsidP="00893606">
            <w:pPr>
              <w:pStyle w:val="aa"/>
              <w:snapToGrid w:val="0"/>
              <w:spacing w:before="120" w:after="0" w:line="432" w:lineRule="atLeast"/>
              <w:jc w:val="center"/>
              <w:rPr>
                <w:color w:val="000000"/>
                <w:lang w:val="ru-RU" w:eastAsia="en-US"/>
              </w:rPr>
            </w:pPr>
            <w:r>
              <w:rPr>
                <w:color w:val="000000"/>
                <w:lang w:val="ru-RU" w:eastAsia="en-US"/>
              </w:rPr>
              <w:t>0</w:t>
            </w:r>
          </w:p>
        </w:tc>
        <w:tc>
          <w:tcPr>
            <w:tcW w:w="766" w:type="dxa"/>
            <w:vAlign w:val="center"/>
          </w:tcPr>
          <w:p w:rsidR="00D749C1" w:rsidRPr="00875F1B" w:rsidRDefault="00095D3F" w:rsidP="00893606">
            <w:pPr>
              <w:pStyle w:val="aa"/>
              <w:snapToGrid w:val="0"/>
              <w:spacing w:before="120" w:after="0" w:line="432" w:lineRule="atLeast"/>
              <w:jc w:val="center"/>
              <w:rPr>
                <w:color w:val="000000"/>
                <w:lang w:val="ru-RU" w:eastAsia="en-US"/>
              </w:rPr>
            </w:pPr>
            <w:r>
              <w:rPr>
                <w:color w:val="000000"/>
                <w:lang w:val="ru-RU" w:eastAsia="en-US"/>
              </w:rPr>
              <w:t>0</w:t>
            </w:r>
          </w:p>
        </w:tc>
        <w:tc>
          <w:tcPr>
            <w:tcW w:w="762" w:type="dxa"/>
            <w:vAlign w:val="center"/>
          </w:tcPr>
          <w:p w:rsidR="00D749C1" w:rsidRPr="00875F1B" w:rsidRDefault="00095D3F" w:rsidP="00893606">
            <w:pPr>
              <w:pStyle w:val="aa"/>
              <w:snapToGrid w:val="0"/>
              <w:spacing w:before="120" w:after="0" w:line="432" w:lineRule="atLeast"/>
              <w:jc w:val="center"/>
              <w:rPr>
                <w:color w:val="000000"/>
                <w:lang w:val="ru-RU" w:eastAsia="en-US"/>
              </w:rPr>
            </w:pPr>
            <w:r>
              <w:rPr>
                <w:color w:val="000000"/>
                <w:lang w:val="ru-RU" w:eastAsia="en-US"/>
              </w:rPr>
              <w:t>0</w:t>
            </w:r>
          </w:p>
        </w:tc>
        <w:tc>
          <w:tcPr>
            <w:tcW w:w="861" w:type="dxa"/>
            <w:vAlign w:val="center"/>
          </w:tcPr>
          <w:p w:rsidR="00D749C1" w:rsidRPr="00875F1B" w:rsidRDefault="00095D3F" w:rsidP="00893606">
            <w:pPr>
              <w:pStyle w:val="aa"/>
              <w:snapToGrid w:val="0"/>
              <w:spacing w:before="120" w:after="0" w:line="432" w:lineRule="atLeast"/>
              <w:jc w:val="center"/>
              <w:rPr>
                <w:color w:val="000000"/>
                <w:lang w:val="ru-RU" w:eastAsia="en-US"/>
              </w:rPr>
            </w:pPr>
            <w:r>
              <w:rPr>
                <w:color w:val="000000"/>
                <w:lang w:val="ru-RU" w:eastAsia="en-US"/>
              </w:rPr>
              <w:t>11</w:t>
            </w:r>
          </w:p>
        </w:tc>
        <w:tc>
          <w:tcPr>
            <w:tcW w:w="1191" w:type="dxa"/>
            <w:vMerge w:val="restart"/>
            <w:vAlign w:val="center"/>
          </w:tcPr>
          <w:p w:rsidR="00D749C1" w:rsidRPr="005B5538" w:rsidRDefault="00095D3F" w:rsidP="00893606">
            <w:pPr>
              <w:pStyle w:val="Standard"/>
              <w:spacing w:after="0"/>
              <w:jc w:val="center"/>
              <w:rPr>
                <w:rFonts w:cs="Times New Roman"/>
              </w:rPr>
            </w:pPr>
            <w:r>
              <w:rPr>
                <w:rFonts w:cs="Times New Roman"/>
              </w:rPr>
              <w:t>12</w:t>
            </w:r>
          </w:p>
        </w:tc>
        <w:tc>
          <w:tcPr>
            <w:tcW w:w="1300" w:type="dxa"/>
            <w:vMerge w:val="restart"/>
            <w:vAlign w:val="center"/>
          </w:tcPr>
          <w:p w:rsidR="00D749C1" w:rsidRPr="005B5538" w:rsidRDefault="00095D3F" w:rsidP="00893606">
            <w:pPr>
              <w:pStyle w:val="Standard"/>
              <w:spacing w:after="0"/>
              <w:jc w:val="center"/>
              <w:rPr>
                <w:rFonts w:cs="Times New Roman"/>
              </w:rPr>
            </w:pPr>
            <w:r>
              <w:rPr>
                <w:rFonts w:cs="Times New Roman"/>
              </w:rPr>
              <w:t>17</w:t>
            </w:r>
          </w:p>
        </w:tc>
      </w:tr>
      <w:tr w:rsidR="00D749C1" w:rsidRPr="00F25429" w:rsidTr="00893606">
        <w:trPr>
          <w:trHeight w:val="441"/>
        </w:trPr>
        <w:tc>
          <w:tcPr>
            <w:tcW w:w="953" w:type="dxa"/>
            <w:vMerge/>
            <w:vAlign w:val="center"/>
          </w:tcPr>
          <w:p w:rsidR="00D749C1" w:rsidRPr="00F25429" w:rsidRDefault="00D749C1" w:rsidP="00893606">
            <w:pPr>
              <w:pStyle w:val="Standard"/>
              <w:spacing w:after="0"/>
              <w:jc w:val="center"/>
              <w:rPr>
                <w:rFonts w:cs="Times New Roman"/>
                <w:b/>
              </w:rPr>
            </w:pPr>
          </w:p>
        </w:tc>
        <w:tc>
          <w:tcPr>
            <w:tcW w:w="1457" w:type="dxa"/>
            <w:vAlign w:val="center"/>
          </w:tcPr>
          <w:p w:rsidR="00D749C1" w:rsidRPr="00F25429" w:rsidRDefault="00D749C1" w:rsidP="00893606">
            <w:pPr>
              <w:pStyle w:val="Standard"/>
              <w:spacing w:after="0"/>
              <w:jc w:val="center"/>
              <w:rPr>
                <w:rFonts w:cs="Times New Roman"/>
              </w:rPr>
            </w:pPr>
            <w:r w:rsidRPr="00F25429">
              <w:rPr>
                <w:rFonts w:cs="Times New Roman"/>
              </w:rPr>
              <w:t>1-3</w:t>
            </w:r>
          </w:p>
        </w:tc>
        <w:tc>
          <w:tcPr>
            <w:tcW w:w="781" w:type="dxa"/>
            <w:vAlign w:val="center"/>
          </w:tcPr>
          <w:p w:rsidR="00D749C1" w:rsidRPr="00875F1B" w:rsidRDefault="00095D3F" w:rsidP="00893606">
            <w:pPr>
              <w:pStyle w:val="aa"/>
              <w:snapToGrid w:val="0"/>
              <w:spacing w:before="120" w:after="0" w:line="432" w:lineRule="atLeast"/>
              <w:jc w:val="center"/>
              <w:rPr>
                <w:color w:val="000000"/>
                <w:lang w:val="ru-RU" w:eastAsia="en-US"/>
              </w:rPr>
            </w:pPr>
            <w:r>
              <w:rPr>
                <w:color w:val="000000"/>
                <w:lang w:val="ru-RU" w:eastAsia="en-US"/>
              </w:rPr>
              <w:t>1</w:t>
            </w:r>
          </w:p>
        </w:tc>
        <w:tc>
          <w:tcPr>
            <w:tcW w:w="777" w:type="dxa"/>
            <w:vAlign w:val="center"/>
          </w:tcPr>
          <w:p w:rsidR="00D749C1" w:rsidRPr="00875F1B" w:rsidRDefault="00095D3F" w:rsidP="00893606">
            <w:pPr>
              <w:pStyle w:val="aa"/>
              <w:snapToGrid w:val="0"/>
              <w:spacing w:before="120" w:after="0" w:line="432" w:lineRule="atLeast"/>
              <w:jc w:val="center"/>
              <w:rPr>
                <w:color w:val="000000"/>
                <w:lang w:val="ru-RU" w:eastAsia="en-US"/>
              </w:rPr>
            </w:pPr>
            <w:r>
              <w:rPr>
                <w:color w:val="000000"/>
                <w:lang w:val="ru-RU" w:eastAsia="en-US"/>
              </w:rPr>
              <w:t>0</w:t>
            </w:r>
          </w:p>
        </w:tc>
        <w:tc>
          <w:tcPr>
            <w:tcW w:w="791" w:type="dxa"/>
            <w:vAlign w:val="center"/>
          </w:tcPr>
          <w:p w:rsidR="00D749C1" w:rsidRPr="00875F1B" w:rsidRDefault="00095D3F" w:rsidP="00893606">
            <w:pPr>
              <w:pStyle w:val="aa"/>
              <w:snapToGrid w:val="0"/>
              <w:spacing w:before="120" w:after="0" w:line="432" w:lineRule="atLeast"/>
              <w:jc w:val="center"/>
              <w:rPr>
                <w:color w:val="000000"/>
                <w:lang w:val="ru-RU" w:eastAsia="en-US"/>
              </w:rPr>
            </w:pPr>
            <w:r>
              <w:rPr>
                <w:color w:val="000000"/>
                <w:lang w:val="ru-RU" w:eastAsia="en-US"/>
              </w:rPr>
              <w:t>0</w:t>
            </w:r>
          </w:p>
        </w:tc>
        <w:tc>
          <w:tcPr>
            <w:tcW w:w="766" w:type="dxa"/>
            <w:vAlign w:val="center"/>
          </w:tcPr>
          <w:p w:rsidR="00D749C1" w:rsidRPr="00875F1B" w:rsidRDefault="00095D3F" w:rsidP="00893606">
            <w:pPr>
              <w:pStyle w:val="aa"/>
              <w:snapToGrid w:val="0"/>
              <w:spacing w:before="120" w:after="0" w:line="432" w:lineRule="atLeast"/>
              <w:jc w:val="center"/>
              <w:rPr>
                <w:color w:val="000000"/>
                <w:lang w:val="ru-RU" w:eastAsia="en-US"/>
              </w:rPr>
            </w:pPr>
            <w:r>
              <w:rPr>
                <w:color w:val="000000"/>
                <w:lang w:val="ru-RU" w:eastAsia="en-US"/>
              </w:rPr>
              <w:t>0</w:t>
            </w:r>
          </w:p>
        </w:tc>
        <w:tc>
          <w:tcPr>
            <w:tcW w:w="762" w:type="dxa"/>
            <w:vAlign w:val="center"/>
          </w:tcPr>
          <w:p w:rsidR="00D749C1" w:rsidRPr="00875F1B" w:rsidRDefault="00095D3F" w:rsidP="00893606">
            <w:pPr>
              <w:pStyle w:val="aa"/>
              <w:snapToGrid w:val="0"/>
              <w:spacing w:before="120" w:after="0" w:line="432" w:lineRule="atLeast"/>
              <w:jc w:val="center"/>
              <w:rPr>
                <w:color w:val="000000"/>
                <w:lang w:val="ru-RU" w:eastAsia="en-US"/>
              </w:rPr>
            </w:pPr>
            <w:r>
              <w:rPr>
                <w:color w:val="000000"/>
                <w:lang w:val="ru-RU" w:eastAsia="en-US"/>
              </w:rPr>
              <w:t>0</w:t>
            </w:r>
          </w:p>
        </w:tc>
        <w:tc>
          <w:tcPr>
            <w:tcW w:w="861" w:type="dxa"/>
            <w:vAlign w:val="center"/>
          </w:tcPr>
          <w:p w:rsidR="00D749C1" w:rsidRPr="00875F1B" w:rsidRDefault="00095D3F" w:rsidP="00893606">
            <w:pPr>
              <w:pStyle w:val="aa"/>
              <w:snapToGrid w:val="0"/>
              <w:spacing w:before="120" w:after="0" w:line="432" w:lineRule="atLeast"/>
              <w:jc w:val="center"/>
              <w:rPr>
                <w:color w:val="000000"/>
                <w:lang w:val="ru-RU" w:eastAsia="en-US"/>
              </w:rPr>
            </w:pPr>
            <w:r>
              <w:rPr>
                <w:color w:val="000000"/>
                <w:lang w:val="ru-RU" w:eastAsia="en-US"/>
              </w:rPr>
              <w:t>1</w:t>
            </w:r>
          </w:p>
        </w:tc>
        <w:tc>
          <w:tcPr>
            <w:tcW w:w="1191" w:type="dxa"/>
            <w:vMerge/>
            <w:vAlign w:val="center"/>
          </w:tcPr>
          <w:p w:rsidR="00D749C1" w:rsidRPr="005B5538" w:rsidRDefault="00D749C1" w:rsidP="00893606">
            <w:pPr>
              <w:pStyle w:val="Standard"/>
              <w:spacing w:after="0"/>
              <w:jc w:val="center"/>
              <w:rPr>
                <w:rFonts w:cs="Times New Roman"/>
              </w:rPr>
            </w:pPr>
          </w:p>
        </w:tc>
        <w:tc>
          <w:tcPr>
            <w:tcW w:w="1300" w:type="dxa"/>
            <w:vMerge/>
            <w:vAlign w:val="center"/>
          </w:tcPr>
          <w:p w:rsidR="00D749C1" w:rsidRPr="005B5538" w:rsidRDefault="00D749C1" w:rsidP="00893606">
            <w:pPr>
              <w:pStyle w:val="Standard"/>
              <w:spacing w:after="0"/>
              <w:jc w:val="center"/>
              <w:rPr>
                <w:rFonts w:cs="Times New Roman"/>
              </w:rPr>
            </w:pPr>
          </w:p>
        </w:tc>
      </w:tr>
      <w:tr w:rsidR="00D749C1" w:rsidRPr="00F25429" w:rsidTr="00893606">
        <w:tc>
          <w:tcPr>
            <w:tcW w:w="953" w:type="dxa"/>
            <w:vMerge w:val="restart"/>
            <w:vAlign w:val="center"/>
          </w:tcPr>
          <w:p w:rsidR="00D749C1" w:rsidRPr="00F25429" w:rsidRDefault="00D749C1" w:rsidP="00893606">
            <w:pPr>
              <w:pStyle w:val="Standard"/>
              <w:spacing w:after="0"/>
              <w:jc w:val="center"/>
              <w:rPr>
                <w:rFonts w:cs="Times New Roman"/>
                <w:b/>
              </w:rPr>
            </w:pPr>
            <w:r w:rsidRPr="00F25429">
              <w:rPr>
                <w:rFonts w:cs="Times New Roman"/>
                <w:b/>
              </w:rPr>
              <w:t>2</w:t>
            </w:r>
          </w:p>
        </w:tc>
        <w:tc>
          <w:tcPr>
            <w:tcW w:w="1457" w:type="dxa"/>
            <w:vAlign w:val="center"/>
          </w:tcPr>
          <w:p w:rsidR="00D749C1" w:rsidRPr="00F25429" w:rsidRDefault="00D749C1" w:rsidP="00893606">
            <w:pPr>
              <w:pStyle w:val="Standard"/>
              <w:spacing w:after="0"/>
              <w:jc w:val="center"/>
              <w:rPr>
                <w:rFonts w:cs="Times New Roman"/>
              </w:rPr>
            </w:pPr>
            <w:r>
              <w:rPr>
                <w:rFonts w:cs="Times New Roman"/>
              </w:rPr>
              <w:t>2</w:t>
            </w:r>
            <w:r w:rsidRPr="00F25429">
              <w:rPr>
                <w:rFonts w:cs="Times New Roman"/>
              </w:rPr>
              <w:t>-1</w:t>
            </w:r>
          </w:p>
        </w:tc>
        <w:tc>
          <w:tcPr>
            <w:tcW w:w="781" w:type="dxa"/>
            <w:vAlign w:val="center"/>
          </w:tcPr>
          <w:p w:rsidR="00D749C1" w:rsidRPr="00875F1B" w:rsidRDefault="00095D3F" w:rsidP="00893606">
            <w:pPr>
              <w:pStyle w:val="aa"/>
              <w:snapToGrid w:val="0"/>
              <w:spacing w:before="120" w:after="0" w:line="432" w:lineRule="atLeast"/>
              <w:jc w:val="center"/>
              <w:rPr>
                <w:color w:val="000000"/>
                <w:lang w:val="ru-RU" w:eastAsia="en-US"/>
              </w:rPr>
            </w:pPr>
            <w:r>
              <w:rPr>
                <w:color w:val="000000"/>
                <w:lang w:val="ru-RU" w:eastAsia="en-US"/>
              </w:rPr>
              <w:t>16</w:t>
            </w:r>
          </w:p>
        </w:tc>
        <w:tc>
          <w:tcPr>
            <w:tcW w:w="777" w:type="dxa"/>
            <w:vAlign w:val="center"/>
          </w:tcPr>
          <w:p w:rsidR="00D749C1" w:rsidRPr="00875F1B" w:rsidRDefault="00095D3F" w:rsidP="00893606">
            <w:pPr>
              <w:pStyle w:val="aa"/>
              <w:snapToGrid w:val="0"/>
              <w:spacing w:before="120" w:after="0" w:line="432" w:lineRule="atLeast"/>
              <w:jc w:val="center"/>
              <w:rPr>
                <w:color w:val="000000"/>
                <w:lang w:val="ru-RU" w:eastAsia="en-US"/>
              </w:rPr>
            </w:pPr>
            <w:r>
              <w:rPr>
                <w:color w:val="000000"/>
                <w:lang w:val="ru-RU" w:eastAsia="en-US"/>
              </w:rPr>
              <w:t>0</w:t>
            </w:r>
          </w:p>
        </w:tc>
        <w:tc>
          <w:tcPr>
            <w:tcW w:w="791" w:type="dxa"/>
            <w:vAlign w:val="center"/>
          </w:tcPr>
          <w:p w:rsidR="00D749C1" w:rsidRPr="00875F1B" w:rsidRDefault="00095D3F" w:rsidP="00893606">
            <w:pPr>
              <w:pStyle w:val="aa"/>
              <w:snapToGrid w:val="0"/>
              <w:spacing w:before="120" w:after="0" w:line="432" w:lineRule="atLeast"/>
              <w:jc w:val="center"/>
              <w:rPr>
                <w:color w:val="000000"/>
                <w:lang w:val="ru-RU" w:eastAsia="en-US"/>
              </w:rPr>
            </w:pPr>
            <w:r>
              <w:rPr>
                <w:color w:val="000000"/>
                <w:lang w:val="ru-RU" w:eastAsia="en-US"/>
              </w:rPr>
              <w:t>1</w:t>
            </w:r>
          </w:p>
        </w:tc>
        <w:tc>
          <w:tcPr>
            <w:tcW w:w="766" w:type="dxa"/>
            <w:vAlign w:val="center"/>
          </w:tcPr>
          <w:p w:rsidR="00D749C1" w:rsidRPr="00875F1B" w:rsidRDefault="00095D3F" w:rsidP="00893606">
            <w:pPr>
              <w:pStyle w:val="aa"/>
              <w:snapToGrid w:val="0"/>
              <w:spacing w:before="120" w:after="0" w:line="432" w:lineRule="atLeast"/>
              <w:jc w:val="center"/>
              <w:rPr>
                <w:color w:val="000000"/>
                <w:lang w:val="ru-RU" w:eastAsia="en-US"/>
              </w:rPr>
            </w:pPr>
            <w:r>
              <w:rPr>
                <w:color w:val="000000"/>
                <w:lang w:val="ru-RU" w:eastAsia="en-US"/>
              </w:rPr>
              <w:t>0</w:t>
            </w:r>
          </w:p>
        </w:tc>
        <w:tc>
          <w:tcPr>
            <w:tcW w:w="762" w:type="dxa"/>
            <w:vAlign w:val="center"/>
          </w:tcPr>
          <w:p w:rsidR="00D749C1" w:rsidRPr="00875F1B" w:rsidRDefault="00095D3F" w:rsidP="00893606">
            <w:pPr>
              <w:pStyle w:val="aa"/>
              <w:snapToGrid w:val="0"/>
              <w:spacing w:before="120" w:after="0" w:line="432" w:lineRule="atLeast"/>
              <w:jc w:val="center"/>
              <w:rPr>
                <w:color w:val="000000"/>
                <w:lang w:val="ru-RU" w:eastAsia="en-US"/>
              </w:rPr>
            </w:pPr>
            <w:r>
              <w:rPr>
                <w:color w:val="000000"/>
                <w:lang w:val="ru-RU" w:eastAsia="en-US"/>
              </w:rPr>
              <w:t>0</w:t>
            </w:r>
          </w:p>
        </w:tc>
        <w:tc>
          <w:tcPr>
            <w:tcW w:w="861" w:type="dxa"/>
            <w:vAlign w:val="center"/>
          </w:tcPr>
          <w:p w:rsidR="00D749C1" w:rsidRPr="00875F1B" w:rsidRDefault="00095D3F" w:rsidP="00893606">
            <w:pPr>
              <w:pStyle w:val="aa"/>
              <w:snapToGrid w:val="0"/>
              <w:spacing w:before="120" w:after="0" w:line="432" w:lineRule="atLeast"/>
              <w:jc w:val="center"/>
              <w:rPr>
                <w:color w:val="000000"/>
                <w:lang w:val="ru-RU" w:eastAsia="en-US"/>
              </w:rPr>
            </w:pPr>
            <w:r>
              <w:rPr>
                <w:color w:val="000000"/>
                <w:lang w:val="ru-RU" w:eastAsia="en-US"/>
              </w:rPr>
              <w:t>17</w:t>
            </w:r>
          </w:p>
        </w:tc>
        <w:tc>
          <w:tcPr>
            <w:tcW w:w="1191" w:type="dxa"/>
            <w:vMerge w:val="restart"/>
            <w:vAlign w:val="center"/>
          </w:tcPr>
          <w:p w:rsidR="00D749C1" w:rsidRPr="005B5538" w:rsidRDefault="00095D3F" w:rsidP="00893606">
            <w:pPr>
              <w:pStyle w:val="Standard"/>
              <w:spacing w:after="0"/>
              <w:jc w:val="center"/>
              <w:rPr>
                <w:rFonts w:cs="Times New Roman"/>
              </w:rPr>
            </w:pPr>
            <w:r>
              <w:rPr>
                <w:rFonts w:cs="Times New Roman"/>
              </w:rPr>
              <w:t>17</w:t>
            </w:r>
          </w:p>
        </w:tc>
        <w:tc>
          <w:tcPr>
            <w:tcW w:w="1300" w:type="dxa"/>
            <w:vMerge w:val="restart"/>
            <w:vAlign w:val="center"/>
          </w:tcPr>
          <w:p w:rsidR="00D749C1" w:rsidRPr="005B5538" w:rsidRDefault="00095D3F" w:rsidP="00893606">
            <w:pPr>
              <w:pStyle w:val="Standard"/>
              <w:spacing w:after="0"/>
              <w:jc w:val="center"/>
              <w:rPr>
                <w:rFonts w:cs="Times New Roman"/>
              </w:rPr>
            </w:pPr>
            <w:r>
              <w:rPr>
                <w:rFonts w:cs="Times New Roman"/>
              </w:rPr>
              <w:t>11</w:t>
            </w:r>
          </w:p>
        </w:tc>
      </w:tr>
      <w:tr w:rsidR="00D749C1" w:rsidRPr="00F25429" w:rsidTr="00893606">
        <w:trPr>
          <w:trHeight w:val="397"/>
        </w:trPr>
        <w:tc>
          <w:tcPr>
            <w:tcW w:w="953" w:type="dxa"/>
            <w:vMerge/>
            <w:vAlign w:val="center"/>
          </w:tcPr>
          <w:p w:rsidR="00D749C1" w:rsidRPr="00F25429" w:rsidRDefault="00D749C1" w:rsidP="00893606">
            <w:pPr>
              <w:pStyle w:val="Standard"/>
              <w:spacing w:after="0"/>
              <w:jc w:val="center"/>
              <w:rPr>
                <w:rFonts w:cs="Times New Roman"/>
              </w:rPr>
            </w:pPr>
          </w:p>
        </w:tc>
        <w:tc>
          <w:tcPr>
            <w:tcW w:w="1457" w:type="dxa"/>
            <w:vAlign w:val="center"/>
          </w:tcPr>
          <w:p w:rsidR="00D749C1" w:rsidRPr="005B5538" w:rsidRDefault="00D749C1" w:rsidP="00893606">
            <w:pPr>
              <w:pStyle w:val="Standard"/>
              <w:spacing w:after="0"/>
              <w:jc w:val="center"/>
              <w:rPr>
                <w:rFonts w:cs="Times New Roman"/>
              </w:rPr>
            </w:pPr>
            <w:r>
              <w:rPr>
                <w:rFonts w:cs="Times New Roman"/>
              </w:rPr>
              <w:t>2</w:t>
            </w:r>
            <w:r w:rsidRPr="005B5538">
              <w:rPr>
                <w:rFonts w:cs="Times New Roman"/>
              </w:rPr>
              <w:t>-3</w:t>
            </w:r>
          </w:p>
        </w:tc>
        <w:tc>
          <w:tcPr>
            <w:tcW w:w="781" w:type="dxa"/>
            <w:vAlign w:val="center"/>
          </w:tcPr>
          <w:p w:rsidR="00D749C1" w:rsidRPr="00875F1B" w:rsidRDefault="00095D3F" w:rsidP="00893606">
            <w:pPr>
              <w:pStyle w:val="aa"/>
              <w:snapToGrid w:val="0"/>
              <w:spacing w:before="120" w:after="0" w:line="432" w:lineRule="atLeast"/>
              <w:jc w:val="center"/>
              <w:rPr>
                <w:color w:val="000000"/>
                <w:lang w:val="ru-RU" w:eastAsia="en-US"/>
              </w:rPr>
            </w:pPr>
            <w:r>
              <w:rPr>
                <w:color w:val="000000"/>
                <w:lang w:val="ru-RU" w:eastAsia="en-US"/>
              </w:rPr>
              <w:t>0</w:t>
            </w:r>
          </w:p>
        </w:tc>
        <w:tc>
          <w:tcPr>
            <w:tcW w:w="777" w:type="dxa"/>
            <w:vAlign w:val="center"/>
          </w:tcPr>
          <w:p w:rsidR="00D749C1" w:rsidRPr="00875F1B" w:rsidRDefault="00095D3F" w:rsidP="00893606">
            <w:pPr>
              <w:pStyle w:val="aa"/>
              <w:snapToGrid w:val="0"/>
              <w:spacing w:before="120" w:after="0" w:line="432" w:lineRule="atLeast"/>
              <w:jc w:val="center"/>
              <w:rPr>
                <w:color w:val="000000"/>
                <w:lang w:val="ru-RU" w:eastAsia="en-US"/>
              </w:rPr>
            </w:pPr>
            <w:r>
              <w:rPr>
                <w:color w:val="000000"/>
                <w:lang w:val="ru-RU" w:eastAsia="en-US"/>
              </w:rPr>
              <w:t>0</w:t>
            </w:r>
          </w:p>
        </w:tc>
        <w:tc>
          <w:tcPr>
            <w:tcW w:w="791" w:type="dxa"/>
            <w:vAlign w:val="center"/>
          </w:tcPr>
          <w:p w:rsidR="00D749C1" w:rsidRPr="00875F1B" w:rsidRDefault="00095D3F" w:rsidP="00893606">
            <w:pPr>
              <w:pStyle w:val="aa"/>
              <w:snapToGrid w:val="0"/>
              <w:spacing w:before="120" w:after="0" w:line="432" w:lineRule="atLeast"/>
              <w:jc w:val="center"/>
              <w:rPr>
                <w:color w:val="000000"/>
                <w:lang w:val="ru-RU" w:eastAsia="en-US"/>
              </w:rPr>
            </w:pPr>
            <w:r>
              <w:rPr>
                <w:color w:val="000000"/>
                <w:lang w:val="ru-RU" w:eastAsia="en-US"/>
              </w:rPr>
              <w:t>0</w:t>
            </w:r>
          </w:p>
        </w:tc>
        <w:tc>
          <w:tcPr>
            <w:tcW w:w="766" w:type="dxa"/>
            <w:vAlign w:val="center"/>
          </w:tcPr>
          <w:p w:rsidR="00D749C1" w:rsidRPr="00875F1B" w:rsidRDefault="00095D3F" w:rsidP="00893606">
            <w:pPr>
              <w:pStyle w:val="aa"/>
              <w:snapToGrid w:val="0"/>
              <w:spacing w:before="120" w:after="0" w:line="432" w:lineRule="atLeast"/>
              <w:jc w:val="center"/>
              <w:rPr>
                <w:color w:val="000000"/>
                <w:lang w:val="ru-RU" w:eastAsia="en-US"/>
              </w:rPr>
            </w:pPr>
            <w:r>
              <w:rPr>
                <w:color w:val="000000"/>
                <w:lang w:val="ru-RU" w:eastAsia="en-US"/>
              </w:rPr>
              <w:t>0</w:t>
            </w:r>
          </w:p>
        </w:tc>
        <w:tc>
          <w:tcPr>
            <w:tcW w:w="762" w:type="dxa"/>
            <w:vAlign w:val="center"/>
          </w:tcPr>
          <w:p w:rsidR="00D749C1" w:rsidRPr="00875F1B" w:rsidRDefault="00095D3F" w:rsidP="00893606">
            <w:pPr>
              <w:pStyle w:val="aa"/>
              <w:snapToGrid w:val="0"/>
              <w:spacing w:before="120" w:after="0" w:line="432" w:lineRule="atLeast"/>
              <w:jc w:val="center"/>
              <w:rPr>
                <w:color w:val="000000"/>
                <w:lang w:val="ru-RU" w:eastAsia="en-US"/>
              </w:rPr>
            </w:pPr>
            <w:r>
              <w:rPr>
                <w:color w:val="000000"/>
                <w:lang w:val="ru-RU" w:eastAsia="en-US"/>
              </w:rPr>
              <w:t>0</w:t>
            </w:r>
          </w:p>
        </w:tc>
        <w:tc>
          <w:tcPr>
            <w:tcW w:w="861" w:type="dxa"/>
            <w:vAlign w:val="center"/>
          </w:tcPr>
          <w:p w:rsidR="00D749C1" w:rsidRPr="00875F1B" w:rsidRDefault="00095D3F" w:rsidP="00893606">
            <w:pPr>
              <w:pStyle w:val="aa"/>
              <w:snapToGrid w:val="0"/>
              <w:spacing w:before="120" w:after="0" w:line="432" w:lineRule="atLeast"/>
              <w:jc w:val="center"/>
              <w:rPr>
                <w:color w:val="000000"/>
                <w:lang w:val="ru-RU" w:eastAsia="en-US"/>
              </w:rPr>
            </w:pPr>
            <w:r>
              <w:rPr>
                <w:color w:val="000000"/>
                <w:lang w:val="ru-RU" w:eastAsia="en-US"/>
              </w:rPr>
              <w:t>0</w:t>
            </w:r>
          </w:p>
        </w:tc>
        <w:tc>
          <w:tcPr>
            <w:tcW w:w="1191" w:type="dxa"/>
            <w:vMerge/>
            <w:vAlign w:val="center"/>
          </w:tcPr>
          <w:p w:rsidR="00D749C1" w:rsidRPr="005B5538" w:rsidRDefault="00D749C1" w:rsidP="00893606">
            <w:pPr>
              <w:pStyle w:val="Standard"/>
              <w:spacing w:after="0"/>
              <w:jc w:val="center"/>
              <w:rPr>
                <w:rFonts w:cs="Times New Roman"/>
              </w:rPr>
            </w:pPr>
          </w:p>
        </w:tc>
        <w:tc>
          <w:tcPr>
            <w:tcW w:w="1300" w:type="dxa"/>
            <w:vMerge/>
            <w:vAlign w:val="center"/>
          </w:tcPr>
          <w:p w:rsidR="00D749C1" w:rsidRPr="005B5538" w:rsidRDefault="00D749C1" w:rsidP="00893606">
            <w:pPr>
              <w:pStyle w:val="Standard"/>
              <w:spacing w:after="0"/>
              <w:jc w:val="center"/>
              <w:rPr>
                <w:rFonts w:cs="Times New Roman"/>
              </w:rPr>
            </w:pPr>
          </w:p>
        </w:tc>
      </w:tr>
      <w:tr w:rsidR="00D749C1" w:rsidRPr="00F25429" w:rsidTr="00893606">
        <w:tc>
          <w:tcPr>
            <w:tcW w:w="953" w:type="dxa"/>
            <w:vMerge w:val="restart"/>
            <w:vAlign w:val="center"/>
          </w:tcPr>
          <w:p w:rsidR="00D749C1" w:rsidRPr="00F25429" w:rsidRDefault="00D749C1" w:rsidP="00893606">
            <w:pPr>
              <w:pStyle w:val="Standard"/>
              <w:spacing w:after="0"/>
              <w:jc w:val="center"/>
              <w:rPr>
                <w:rFonts w:cs="Times New Roman"/>
                <w:b/>
              </w:rPr>
            </w:pPr>
            <w:r w:rsidRPr="00F25429">
              <w:rPr>
                <w:rFonts w:cs="Times New Roman"/>
                <w:b/>
              </w:rPr>
              <w:t>3</w:t>
            </w:r>
          </w:p>
        </w:tc>
        <w:tc>
          <w:tcPr>
            <w:tcW w:w="1457" w:type="dxa"/>
            <w:vAlign w:val="center"/>
          </w:tcPr>
          <w:p w:rsidR="00D749C1" w:rsidRPr="00F25429" w:rsidRDefault="00D749C1" w:rsidP="00893606">
            <w:pPr>
              <w:pStyle w:val="Standard"/>
              <w:spacing w:after="0"/>
              <w:jc w:val="center"/>
              <w:rPr>
                <w:rFonts w:cs="Times New Roman"/>
              </w:rPr>
            </w:pPr>
            <w:r w:rsidRPr="00F25429">
              <w:rPr>
                <w:rFonts w:cs="Times New Roman"/>
              </w:rPr>
              <w:t>3-1</w:t>
            </w:r>
          </w:p>
        </w:tc>
        <w:tc>
          <w:tcPr>
            <w:tcW w:w="781" w:type="dxa"/>
            <w:vAlign w:val="center"/>
          </w:tcPr>
          <w:p w:rsidR="00D749C1" w:rsidRPr="00875F1B" w:rsidRDefault="00095D3F" w:rsidP="00893606">
            <w:pPr>
              <w:pStyle w:val="aa"/>
              <w:snapToGrid w:val="0"/>
              <w:spacing w:before="120" w:after="0" w:line="432" w:lineRule="atLeast"/>
              <w:jc w:val="center"/>
              <w:rPr>
                <w:color w:val="000000"/>
                <w:lang w:val="ru-RU" w:eastAsia="en-US"/>
              </w:rPr>
            </w:pPr>
            <w:r>
              <w:rPr>
                <w:color w:val="000000"/>
                <w:lang w:val="ru-RU" w:eastAsia="en-US"/>
              </w:rPr>
              <w:t>0</w:t>
            </w:r>
          </w:p>
        </w:tc>
        <w:tc>
          <w:tcPr>
            <w:tcW w:w="777" w:type="dxa"/>
            <w:vAlign w:val="center"/>
          </w:tcPr>
          <w:p w:rsidR="00D749C1" w:rsidRPr="00875F1B" w:rsidRDefault="00095D3F" w:rsidP="00893606">
            <w:pPr>
              <w:pStyle w:val="aa"/>
              <w:snapToGrid w:val="0"/>
              <w:spacing w:before="120" w:after="0" w:line="432" w:lineRule="atLeast"/>
              <w:jc w:val="center"/>
              <w:rPr>
                <w:color w:val="000000"/>
                <w:lang w:val="ru-RU" w:eastAsia="en-US"/>
              </w:rPr>
            </w:pPr>
            <w:r>
              <w:rPr>
                <w:color w:val="000000"/>
                <w:lang w:val="ru-RU" w:eastAsia="en-US"/>
              </w:rPr>
              <w:t>0</w:t>
            </w:r>
          </w:p>
        </w:tc>
        <w:tc>
          <w:tcPr>
            <w:tcW w:w="791" w:type="dxa"/>
            <w:vAlign w:val="center"/>
          </w:tcPr>
          <w:p w:rsidR="00D749C1" w:rsidRPr="00875F1B" w:rsidRDefault="00095D3F" w:rsidP="00893606">
            <w:pPr>
              <w:pStyle w:val="aa"/>
              <w:snapToGrid w:val="0"/>
              <w:spacing w:before="120" w:after="0" w:line="432" w:lineRule="atLeast"/>
              <w:jc w:val="center"/>
              <w:rPr>
                <w:color w:val="000000"/>
                <w:lang w:val="ru-RU" w:eastAsia="en-US"/>
              </w:rPr>
            </w:pPr>
            <w:r>
              <w:rPr>
                <w:color w:val="000000"/>
                <w:lang w:val="ru-RU" w:eastAsia="en-US"/>
              </w:rPr>
              <w:t>0</w:t>
            </w:r>
          </w:p>
        </w:tc>
        <w:tc>
          <w:tcPr>
            <w:tcW w:w="766" w:type="dxa"/>
            <w:vAlign w:val="center"/>
          </w:tcPr>
          <w:p w:rsidR="00D749C1" w:rsidRPr="00875F1B" w:rsidRDefault="00095D3F" w:rsidP="00893606">
            <w:pPr>
              <w:pStyle w:val="aa"/>
              <w:snapToGrid w:val="0"/>
              <w:spacing w:before="120" w:after="0" w:line="432" w:lineRule="atLeast"/>
              <w:jc w:val="center"/>
              <w:rPr>
                <w:color w:val="000000"/>
                <w:lang w:val="ru-RU" w:eastAsia="en-US"/>
              </w:rPr>
            </w:pPr>
            <w:r>
              <w:rPr>
                <w:color w:val="000000"/>
                <w:lang w:val="ru-RU" w:eastAsia="en-US"/>
              </w:rPr>
              <w:t>0</w:t>
            </w:r>
          </w:p>
        </w:tc>
        <w:tc>
          <w:tcPr>
            <w:tcW w:w="762" w:type="dxa"/>
            <w:vAlign w:val="center"/>
          </w:tcPr>
          <w:p w:rsidR="00D749C1" w:rsidRPr="00875F1B" w:rsidRDefault="00095D3F" w:rsidP="00893606">
            <w:pPr>
              <w:pStyle w:val="aa"/>
              <w:snapToGrid w:val="0"/>
              <w:spacing w:before="120" w:after="0" w:line="432" w:lineRule="atLeast"/>
              <w:jc w:val="center"/>
              <w:rPr>
                <w:color w:val="000000"/>
                <w:lang w:val="ru-RU" w:eastAsia="en-US"/>
              </w:rPr>
            </w:pPr>
            <w:r>
              <w:rPr>
                <w:color w:val="000000"/>
                <w:lang w:val="ru-RU" w:eastAsia="en-US"/>
              </w:rPr>
              <w:t>0</w:t>
            </w:r>
          </w:p>
        </w:tc>
        <w:tc>
          <w:tcPr>
            <w:tcW w:w="861" w:type="dxa"/>
            <w:vAlign w:val="center"/>
          </w:tcPr>
          <w:p w:rsidR="00D749C1" w:rsidRPr="00875F1B" w:rsidRDefault="00095D3F" w:rsidP="00893606">
            <w:pPr>
              <w:pStyle w:val="aa"/>
              <w:snapToGrid w:val="0"/>
              <w:spacing w:before="120" w:after="0" w:line="432" w:lineRule="atLeast"/>
              <w:jc w:val="center"/>
              <w:rPr>
                <w:color w:val="000000"/>
                <w:lang w:val="ru-RU" w:eastAsia="en-US"/>
              </w:rPr>
            </w:pPr>
            <w:r>
              <w:rPr>
                <w:color w:val="000000"/>
                <w:lang w:val="ru-RU" w:eastAsia="en-US"/>
              </w:rPr>
              <w:t>0</w:t>
            </w:r>
          </w:p>
        </w:tc>
        <w:tc>
          <w:tcPr>
            <w:tcW w:w="1191" w:type="dxa"/>
            <w:vMerge w:val="restart"/>
            <w:vAlign w:val="center"/>
          </w:tcPr>
          <w:p w:rsidR="00D749C1" w:rsidRPr="005B5538" w:rsidRDefault="00095D3F" w:rsidP="00893606">
            <w:pPr>
              <w:pStyle w:val="Standard"/>
              <w:spacing w:after="0"/>
              <w:jc w:val="center"/>
              <w:rPr>
                <w:rFonts w:cs="Times New Roman"/>
              </w:rPr>
            </w:pPr>
            <w:r>
              <w:rPr>
                <w:rFonts w:cs="Times New Roman"/>
              </w:rPr>
              <w:t>0</w:t>
            </w:r>
          </w:p>
        </w:tc>
        <w:tc>
          <w:tcPr>
            <w:tcW w:w="1300" w:type="dxa"/>
            <w:vMerge w:val="restart"/>
            <w:vAlign w:val="center"/>
          </w:tcPr>
          <w:p w:rsidR="00D749C1" w:rsidRPr="005B5538" w:rsidRDefault="00095D3F" w:rsidP="00893606">
            <w:pPr>
              <w:pStyle w:val="Standard"/>
              <w:spacing w:after="0"/>
              <w:jc w:val="center"/>
              <w:rPr>
                <w:rFonts w:cs="Times New Roman"/>
              </w:rPr>
            </w:pPr>
            <w:r>
              <w:rPr>
                <w:rFonts w:cs="Times New Roman"/>
              </w:rPr>
              <w:t>0</w:t>
            </w:r>
          </w:p>
        </w:tc>
      </w:tr>
      <w:tr w:rsidR="00D749C1" w:rsidRPr="00F25429" w:rsidTr="00893606">
        <w:trPr>
          <w:trHeight w:val="367"/>
        </w:trPr>
        <w:tc>
          <w:tcPr>
            <w:tcW w:w="953" w:type="dxa"/>
            <w:vMerge/>
            <w:vAlign w:val="center"/>
          </w:tcPr>
          <w:p w:rsidR="00D749C1" w:rsidRPr="00F25429" w:rsidRDefault="00D749C1" w:rsidP="00893606">
            <w:pPr>
              <w:pStyle w:val="Standard"/>
              <w:spacing w:after="0"/>
              <w:jc w:val="center"/>
              <w:rPr>
                <w:rFonts w:cs="Times New Roman"/>
              </w:rPr>
            </w:pPr>
          </w:p>
        </w:tc>
        <w:tc>
          <w:tcPr>
            <w:tcW w:w="1457" w:type="dxa"/>
            <w:vAlign w:val="center"/>
          </w:tcPr>
          <w:p w:rsidR="00D749C1" w:rsidRPr="00F25429" w:rsidRDefault="00D749C1" w:rsidP="00893606">
            <w:pPr>
              <w:pStyle w:val="Standard"/>
              <w:spacing w:after="0"/>
              <w:jc w:val="center"/>
              <w:rPr>
                <w:rFonts w:cs="Times New Roman"/>
              </w:rPr>
            </w:pPr>
            <w:r>
              <w:rPr>
                <w:rFonts w:cs="Times New Roman"/>
              </w:rPr>
              <w:t>3-2</w:t>
            </w:r>
          </w:p>
        </w:tc>
        <w:tc>
          <w:tcPr>
            <w:tcW w:w="781" w:type="dxa"/>
            <w:vAlign w:val="center"/>
          </w:tcPr>
          <w:p w:rsidR="00D749C1" w:rsidRPr="00875F1B" w:rsidRDefault="00095D3F" w:rsidP="00893606">
            <w:pPr>
              <w:pStyle w:val="aa"/>
              <w:snapToGrid w:val="0"/>
              <w:spacing w:before="120" w:after="0" w:line="432" w:lineRule="atLeast"/>
              <w:jc w:val="center"/>
              <w:rPr>
                <w:color w:val="000000"/>
                <w:lang w:val="ru-RU" w:eastAsia="en-US"/>
              </w:rPr>
            </w:pPr>
            <w:r>
              <w:rPr>
                <w:color w:val="000000"/>
                <w:lang w:val="ru-RU" w:eastAsia="en-US"/>
              </w:rPr>
              <w:t>0</w:t>
            </w:r>
          </w:p>
        </w:tc>
        <w:tc>
          <w:tcPr>
            <w:tcW w:w="777" w:type="dxa"/>
            <w:vAlign w:val="center"/>
          </w:tcPr>
          <w:p w:rsidR="00D749C1" w:rsidRPr="00875F1B" w:rsidRDefault="00095D3F" w:rsidP="00893606">
            <w:pPr>
              <w:pStyle w:val="aa"/>
              <w:snapToGrid w:val="0"/>
              <w:spacing w:before="120" w:after="0" w:line="432" w:lineRule="atLeast"/>
              <w:jc w:val="center"/>
              <w:rPr>
                <w:color w:val="000000"/>
                <w:lang w:val="ru-RU" w:eastAsia="en-US"/>
              </w:rPr>
            </w:pPr>
            <w:r>
              <w:rPr>
                <w:color w:val="000000"/>
                <w:lang w:val="ru-RU" w:eastAsia="en-US"/>
              </w:rPr>
              <w:t>0</w:t>
            </w:r>
          </w:p>
        </w:tc>
        <w:tc>
          <w:tcPr>
            <w:tcW w:w="791" w:type="dxa"/>
            <w:vAlign w:val="center"/>
          </w:tcPr>
          <w:p w:rsidR="00D749C1" w:rsidRPr="00875F1B" w:rsidRDefault="00095D3F" w:rsidP="00893606">
            <w:pPr>
              <w:pStyle w:val="aa"/>
              <w:snapToGrid w:val="0"/>
              <w:spacing w:before="120" w:after="0" w:line="432" w:lineRule="atLeast"/>
              <w:jc w:val="center"/>
              <w:rPr>
                <w:color w:val="000000"/>
                <w:lang w:val="ru-RU" w:eastAsia="en-US"/>
              </w:rPr>
            </w:pPr>
            <w:r>
              <w:rPr>
                <w:color w:val="000000"/>
                <w:lang w:val="ru-RU" w:eastAsia="en-US"/>
              </w:rPr>
              <w:t>0</w:t>
            </w:r>
          </w:p>
        </w:tc>
        <w:tc>
          <w:tcPr>
            <w:tcW w:w="766" w:type="dxa"/>
            <w:vAlign w:val="center"/>
          </w:tcPr>
          <w:p w:rsidR="00D749C1" w:rsidRPr="00875F1B" w:rsidRDefault="00095D3F" w:rsidP="00893606">
            <w:pPr>
              <w:pStyle w:val="aa"/>
              <w:snapToGrid w:val="0"/>
              <w:spacing w:before="120" w:after="0" w:line="432" w:lineRule="atLeast"/>
              <w:jc w:val="center"/>
              <w:rPr>
                <w:color w:val="000000"/>
                <w:lang w:val="ru-RU" w:eastAsia="en-US"/>
              </w:rPr>
            </w:pPr>
            <w:r>
              <w:rPr>
                <w:color w:val="000000"/>
                <w:lang w:val="ru-RU" w:eastAsia="en-US"/>
              </w:rPr>
              <w:t>0</w:t>
            </w:r>
          </w:p>
        </w:tc>
        <w:tc>
          <w:tcPr>
            <w:tcW w:w="762" w:type="dxa"/>
            <w:vAlign w:val="center"/>
          </w:tcPr>
          <w:p w:rsidR="00D749C1" w:rsidRPr="00875F1B" w:rsidRDefault="00095D3F" w:rsidP="00893606">
            <w:pPr>
              <w:pStyle w:val="aa"/>
              <w:snapToGrid w:val="0"/>
              <w:spacing w:before="120" w:after="0" w:line="432" w:lineRule="atLeast"/>
              <w:jc w:val="center"/>
              <w:rPr>
                <w:color w:val="000000"/>
                <w:lang w:val="ru-RU" w:eastAsia="en-US"/>
              </w:rPr>
            </w:pPr>
            <w:r>
              <w:rPr>
                <w:color w:val="000000"/>
                <w:lang w:val="ru-RU" w:eastAsia="en-US"/>
              </w:rPr>
              <w:t>0</w:t>
            </w:r>
          </w:p>
        </w:tc>
        <w:tc>
          <w:tcPr>
            <w:tcW w:w="861" w:type="dxa"/>
            <w:vAlign w:val="center"/>
          </w:tcPr>
          <w:p w:rsidR="00D749C1" w:rsidRPr="00875F1B" w:rsidRDefault="00095D3F" w:rsidP="00893606">
            <w:pPr>
              <w:pStyle w:val="aa"/>
              <w:snapToGrid w:val="0"/>
              <w:spacing w:before="120" w:after="0" w:line="432" w:lineRule="atLeast"/>
              <w:jc w:val="center"/>
              <w:rPr>
                <w:color w:val="000000"/>
                <w:lang w:val="ru-RU" w:eastAsia="en-US"/>
              </w:rPr>
            </w:pPr>
            <w:r>
              <w:rPr>
                <w:color w:val="000000"/>
                <w:lang w:val="ru-RU" w:eastAsia="en-US"/>
              </w:rPr>
              <w:t>0</w:t>
            </w:r>
          </w:p>
        </w:tc>
        <w:tc>
          <w:tcPr>
            <w:tcW w:w="1191" w:type="dxa"/>
            <w:vMerge/>
            <w:vAlign w:val="center"/>
          </w:tcPr>
          <w:p w:rsidR="00D749C1" w:rsidRPr="005B5538" w:rsidRDefault="00D749C1" w:rsidP="00893606">
            <w:pPr>
              <w:pStyle w:val="Standard"/>
              <w:spacing w:after="0"/>
              <w:jc w:val="center"/>
              <w:rPr>
                <w:rFonts w:cs="Times New Roman"/>
              </w:rPr>
            </w:pPr>
          </w:p>
        </w:tc>
        <w:tc>
          <w:tcPr>
            <w:tcW w:w="1300" w:type="dxa"/>
            <w:vMerge/>
            <w:vAlign w:val="center"/>
          </w:tcPr>
          <w:p w:rsidR="00D749C1" w:rsidRPr="005B5538" w:rsidRDefault="00D749C1" w:rsidP="00893606">
            <w:pPr>
              <w:pStyle w:val="Standard"/>
              <w:spacing w:after="0"/>
              <w:jc w:val="center"/>
              <w:rPr>
                <w:rFonts w:cs="Times New Roman"/>
              </w:rPr>
            </w:pPr>
          </w:p>
        </w:tc>
      </w:tr>
    </w:tbl>
    <w:p w:rsidR="0039375A" w:rsidRDefault="0039375A" w:rsidP="00EB3E7E">
      <w:pPr>
        <w:pStyle w:val="aa"/>
        <w:shd w:val="clear" w:color="auto" w:fill="FFFFFF"/>
        <w:spacing w:before="0" w:beforeAutospacing="0" w:after="0" w:line="276" w:lineRule="auto"/>
        <w:jc w:val="center"/>
        <w:rPr>
          <w:rFonts w:cs="Arial"/>
          <w:color w:val="000000"/>
          <w:sz w:val="28"/>
          <w:szCs w:val="28"/>
        </w:rPr>
      </w:pPr>
    </w:p>
    <w:p w:rsidR="0039375A" w:rsidRDefault="0039375A" w:rsidP="00EB3E7E">
      <w:pPr>
        <w:pStyle w:val="aa"/>
        <w:shd w:val="clear" w:color="auto" w:fill="FFFFFF"/>
        <w:spacing w:before="0" w:beforeAutospacing="0" w:after="0" w:line="276" w:lineRule="auto"/>
        <w:jc w:val="center"/>
        <w:rPr>
          <w:rFonts w:cs="Arial"/>
          <w:color w:val="000000"/>
          <w:sz w:val="28"/>
          <w:szCs w:val="28"/>
        </w:rPr>
      </w:pPr>
    </w:p>
    <w:p w:rsidR="0039375A" w:rsidRDefault="0039375A" w:rsidP="00EB3E7E">
      <w:pPr>
        <w:pStyle w:val="aa"/>
        <w:shd w:val="clear" w:color="auto" w:fill="FFFFFF"/>
        <w:spacing w:before="0" w:beforeAutospacing="0" w:after="0" w:line="276" w:lineRule="auto"/>
        <w:jc w:val="center"/>
        <w:rPr>
          <w:rFonts w:cs="Arial"/>
          <w:color w:val="000000"/>
          <w:sz w:val="28"/>
          <w:szCs w:val="28"/>
          <w:lang w:val="ru-RU"/>
        </w:rPr>
      </w:pPr>
    </w:p>
    <w:p w:rsidR="000F1CD3" w:rsidRPr="000F1CD3" w:rsidRDefault="000F1CD3" w:rsidP="00EB3E7E">
      <w:pPr>
        <w:pStyle w:val="aa"/>
        <w:shd w:val="clear" w:color="auto" w:fill="FFFFFF"/>
        <w:spacing w:before="0" w:beforeAutospacing="0" w:after="0" w:line="276" w:lineRule="auto"/>
        <w:jc w:val="center"/>
        <w:rPr>
          <w:rFonts w:cs="Arial"/>
          <w:color w:val="000000"/>
          <w:sz w:val="28"/>
          <w:szCs w:val="28"/>
          <w:lang w:val="ru-RU"/>
        </w:rPr>
      </w:pPr>
    </w:p>
    <w:p w:rsidR="00F94719" w:rsidRPr="00F94719" w:rsidRDefault="00F94719" w:rsidP="00F94719">
      <w:pPr>
        <w:pStyle w:val="Standard"/>
        <w:spacing w:after="0"/>
        <w:jc w:val="center"/>
        <w:rPr>
          <w:b/>
          <w:sz w:val="28"/>
          <w:szCs w:val="28"/>
        </w:rPr>
      </w:pPr>
      <w:r w:rsidRPr="00F94719">
        <w:rPr>
          <w:b/>
          <w:sz w:val="28"/>
          <w:szCs w:val="28"/>
        </w:rPr>
        <w:t xml:space="preserve">3. Паспорт перекрестка автодорог </w:t>
      </w:r>
      <w:r w:rsidR="00095D3F" w:rsidRPr="00095D3F">
        <w:rPr>
          <w:rFonts w:cs="Times New Roman"/>
          <w:b/>
          <w:sz w:val="28"/>
          <w:szCs w:val="28"/>
        </w:rPr>
        <w:t>ул. Мира - ул. Красная</w:t>
      </w:r>
    </w:p>
    <w:p w:rsidR="003910EF" w:rsidRDefault="006418DF" w:rsidP="00E569F8">
      <w:pPr>
        <w:pStyle w:val="Standard"/>
        <w:spacing w:after="0"/>
        <w:jc w:val="center"/>
        <w:rPr>
          <w:sz w:val="28"/>
          <w:szCs w:val="28"/>
        </w:rPr>
      </w:pPr>
      <w:r>
        <w:rPr>
          <w:noProof/>
          <w:sz w:val="28"/>
          <w:szCs w:val="28"/>
          <w:lang w:eastAsia="ru-RU" w:bidi="ar-SA"/>
        </w:rPr>
        <w:drawing>
          <wp:inline distT="0" distB="0" distL="0" distR="0">
            <wp:extent cx="3543300" cy="3390900"/>
            <wp:effectExtent l="0" t="0" r="0" b="0"/>
            <wp:docPr id="4" name="Рисунок 4" descr="красная-м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расная-мир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43300" cy="3390900"/>
                    </a:xfrm>
                    <a:prstGeom prst="rect">
                      <a:avLst/>
                    </a:prstGeom>
                    <a:noFill/>
                    <a:ln>
                      <a:noFill/>
                    </a:ln>
                  </pic:spPr>
                </pic:pic>
              </a:graphicData>
            </a:graphic>
          </wp:inline>
        </w:drawing>
      </w:r>
    </w:p>
    <w:p w:rsidR="00F94719" w:rsidRDefault="00F94719" w:rsidP="00EB3E7E">
      <w:pPr>
        <w:pStyle w:val="Standard"/>
        <w:spacing w:after="0"/>
        <w:ind w:right="-1"/>
        <w:jc w:val="center"/>
        <w:rPr>
          <w:rFonts w:cs="Arial"/>
          <w:sz w:val="28"/>
          <w:szCs w:val="28"/>
        </w:rPr>
      </w:pPr>
      <w:r w:rsidRPr="003910EF">
        <w:rPr>
          <w:sz w:val="28"/>
          <w:szCs w:val="28"/>
        </w:rPr>
        <w:t xml:space="preserve">Рис. </w:t>
      </w:r>
      <w:r w:rsidR="00BB71A8">
        <w:rPr>
          <w:sz w:val="28"/>
          <w:szCs w:val="28"/>
        </w:rPr>
        <w:t>3</w:t>
      </w:r>
      <w:r w:rsidRPr="003910EF">
        <w:rPr>
          <w:sz w:val="28"/>
          <w:szCs w:val="28"/>
        </w:rPr>
        <w:t xml:space="preserve">- </w:t>
      </w:r>
      <w:r w:rsidRPr="003910EF">
        <w:rPr>
          <w:rFonts w:cs="Arial"/>
          <w:sz w:val="28"/>
          <w:szCs w:val="28"/>
        </w:rPr>
        <w:t xml:space="preserve">Исследуемый перекресток </w:t>
      </w:r>
      <w:r w:rsidR="00095D3F" w:rsidRPr="00E963A6">
        <w:rPr>
          <w:rFonts w:cs="Times New Roman"/>
          <w:sz w:val="28"/>
          <w:szCs w:val="28"/>
        </w:rPr>
        <w:t>ул. Мира - ул. Красная</w:t>
      </w:r>
      <w:r w:rsidR="00DF546F" w:rsidRPr="003910EF">
        <w:rPr>
          <w:rFonts w:cs="Arial"/>
          <w:sz w:val="28"/>
          <w:szCs w:val="28"/>
        </w:rPr>
        <w:t xml:space="preserve"> </w:t>
      </w:r>
      <w:r w:rsidRPr="003910EF">
        <w:rPr>
          <w:rFonts w:cs="Arial"/>
          <w:sz w:val="28"/>
          <w:szCs w:val="28"/>
        </w:rPr>
        <w:t>с</w:t>
      </w:r>
      <w:r>
        <w:rPr>
          <w:rFonts w:cs="Arial"/>
          <w:sz w:val="28"/>
          <w:szCs w:val="28"/>
        </w:rPr>
        <w:t xml:space="preserve"> обозначенными входами</w:t>
      </w:r>
    </w:p>
    <w:p w:rsidR="000932F8" w:rsidRDefault="000932F8" w:rsidP="00EB3E7E">
      <w:pPr>
        <w:pStyle w:val="aa"/>
        <w:shd w:val="clear" w:color="auto" w:fill="FFFFFF"/>
        <w:spacing w:before="0" w:beforeAutospacing="0" w:after="0" w:line="276" w:lineRule="auto"/>
        <w:jc w:val="center"/>
        <w:rPr>
          <w:rFonts w:cs="Arial"/>
          <w:color w:val="000000"/>
          <w:sz w:val="28"/>
          <w:szCs w:val="28"/>
        </w:rPr>
      </w:pPr>
      <w:r w:rsidRPr="005B5538">
        <w:rPr>
          <w:rFonts w:cs="Arial"/>
          <w:color w:val="000000"/>
          <w:sz w:val="28"/>
          <w:szCs w:val="28"/>
        </w:rPr>
        <w:t xml:space="preserve">Таблица </w:t>
      </w:r>
      <w:r w:rsidR="00BB71A8">
        <w:rPr>
          <w:rFonts w:cs="Arial"/>
          <w:color w:val="000000"/>
          <w:sz w:val="28"/>
          <w:szCs w:val="28"/>
          <w:lang w:val="ru-RU"/>
        </w:rPr>
        <w:t>5</w:t>
      </w:r>
      <w:r w:rsidRPr="005B5538">
        <w:rPr>
          <w:rFonts w:cs="Arial"/>
          <w:color w:val="000000"/>
          <w:sz w:val="28"/>
          <w:szCs w:val="28"/>
        </w:rPr>
        <w:t xml:space="preserve"> — Результаты замеров интенсивности транспортных средств (ТС)  с 7:00 до 8:00 «утренний час пик».</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8"/>
        <w:gridCol w:w="1300"/>
        <w:gridCol w:w="1003"/>
        <w:gridCol w:w="813"/>
        <w:gridCol w:w="824"/>
        <w:gridCol w:w="804"/>
        <w:gridCol w:w="800"/>
        <w:gridCol w:w="1001"/>
        <w:gridCol w:w="992"/>
        <w:gridCol w:w="1134"/>
      </w:tblGrid>
      <w:tr w:rsidR="00E338C0" w:rsidRPr="00F25429" w:rsidTr="00A65778">
        <w:tc>
          <w:tcPr>
            <w:tcW w:w="968" w:type="dxa"/>
            <w:vMerge w:val="restart"/>
            <w:vAlign w:val="center"/>
          </w:tcPr>
          <w:p w:rsidR="00E338C0" w:rsidRPr="00F25429" w:rsidRDefault="00E338C0" w:rsidP="00A65778">
            <w:pPr>
              <w:pStyle w:val="Standard"/>
              <w:spacing w:after="0"/>
              <w:jc w:val="center"/>
              <w:rPr>
                <w:rFonts w:cs="Times New Roman"/>
                <w:b/>
              </w:rPr>
            </w:pPr>
            <w:r w:rsidRPr="00F25429">
              <w:rPr>
                <w:rFonts w:cs="Times New Roman"/>
                <w:b/>
              </w:rPr>
              <w:t>Вход</w:t>
            </w:r>
          </w:p>
        </w:tc>
        <w:tc>
          <w:tcPr>
            <w:tcW w:w="1300" w:type="dxa"/>
            <w:vMerge w:val="restart"/>
            <w:vAlign w:val="center"/>
          </w:tcPr>
          <w:p w:rsidR="00E338C0" w:rsidRPr="00F25429" w:rsidRDefault="00E338C0" w:rsidP="00A65778">
            <w:pPr>
              <w:pStyle w:val="Standard"/>
              <w:spacing w:after="0"/>
              <w:jc w:val="center"/>
              <w:rPr>
                <w:rFonts w:cs="Times New Roman"/>
                <w:b/>
              </w:rPr>
            </w:pPr>
            <w:r w:rsidRPr="00F25429">
              <w:rPr>
                <w:rFonts w:cs="Times New Roman"/>
                <w:b/>
              </w:rPr>
              <w:t>Маршрут</w:t>
            </w:r>
          </w:p>
        </w:tc>
        <w:tc>
          <w:tcPr>
            <w:tcW w:w="5245" w:type="dxa"/>
            <w:gridSpan w:val="6"/>
            <w:vAlign w:val="center"/>
          </w:tcPr>
          <w:p w:rsidR="00E338C0" w:rsidRPr="00F25429" w:rsidRDefault="00E338C0" w:rsidP="00A65778">
            <w:pPr>
              <w:pStyle w:val="Standard"/>
              <w:spacing w:after="0"/>
              <w:jc w:val="center"/>
              <w:rPr>
                <w:rFonts w:cs="Times New Roman"/>
                <w:b/>
              </w:rPr>
            </w:pPr>
            <w:r w:rsidRPr="00F25429">
              <w:rPr>
                <w:rFonts w:cs="Times New Roman"/>
                <w:b/>
              </w:rPr>
              <w:t>Вид ТС</w:t>
            </w:r>
          </w:p>
        </w:tc>
        <w:tc>
          <w:tcPr>
            <w:tcW w:w="2126" w:type="dxa"/>
            <w:gridSpan w:val="2"/>
            <w:vAlign w:val="center"/>
          </w:tcPr>
          <w:p w:rsidR="00E338C0" w:rsidRPr="00F25429" w:rsidRDefault="00E338C0" w:rsidP="00A65778">
            <w:pPr>
              <w:pStyle w:val="Standard"/>
              <w:spacing w:after="0"/>
              <w:jc w:val="center"/>
              <w:rPr>
                <w:rFonts w:cs="Times New Roman"/>
                <w:b/>
              </w:rPr>
            </w:pPr>
            <w:r w:rsidRPr="00F25429">
              <w:rPr>
                <w:rFonts w:cs="Times New Roman"/>
                <w:b/>
              </w:rPr>
              <w:t>Результаты</w:t>
            </w:r>
          </w:p>
        </w:tc>
      </w:tr>
      <w:tr w:rsidR="00E338C0" w:rsidRPr="00F25429" w:rsidTr="00A65778">
        <w:tc>
          <w:tcPr>
            <w:tcW w:w="968" w:type="dxa"/>
            <w:vMerge/>
            <w:vAlign w:val="center"/>
          </w:tcPr>
          <w:p w:rsidR="00E338C0" w:rsidRPr="00F25429" w:rsidRDefault="00E338C0" w:rsidP="00A65778">
            <w:pPr>
              <w:pStyle w:val="Standard"/>
              <w:spacing w:after="0"/>
              <w:jc w:val="center"/>
              <w:rPr>
                <w:rFonts w:cs="Times New Roman"/>
                <w:b/>
              </w:rPr>
            </w:pPr>
          </w:p>
        </w:tc>
        <w:tc>
          <w:tcPr>
            <w:tcW w:w="1300" w:type="dxa"/>
            <w:vMerge/>
            <w:vAlign w:val="center"/>
          </w:tcPr>
          <w:p w:rsidR="00E338C0" w:rsidRPr="00F25429" w:rsidRDefault="00E338C0" w:rsidP="00A65778">
            <w:pPr>
              <w:pStyle w:val="Standard"/>
              <w:spacing w:after="0"/>
              <w:jc w:val="center"/>
              <w:rPr>
                <w:rFonts w:cs="Times New Roman"/>
                <w:b/>
              </w:rPr>
            </w:pPr>
          </w:p>
        </w:tc>
        <w:tc>
          <w:tcPr>
            <w:tcW w:w="1003" w:type="dxa"/>
            <w:vMerge w:val="restart"/>
            <w:vAlign w:val="center"/>
          </w:tcPr>
          <w:p w:rsidR="00E338C0" w:rsidRPr="00F25429" w:rsidRDefault="00E338C0" w:rsidP="00A65778">
            <w:pPr>
              <w:pStyle w:val="Standard"/>
              <w:spacing w:after="0"/>
              <w:jc w:val="center"/>
              <w:rPr>
                <w:rFonts w:cs="Times New Roman"/>
                <w:b/>
              </w:rPr>
            </w:pPr>
            <w:r w:rsidRPr="00F25429">
              <w:rPr>
                <w:rFonts w:cs="Times New Roman"/>
                <w:b/>
              </w:rPr>
              <w:t>ИТ</w:t>
            </w:r>
          </w:p>
        </w:tc>
        <w:tc>
          <w:tcPr>
            <w:tcW w:w="813" w:type="dxa"/>
            <w:vMerge w:val="restart"/>
            <w:vAlign w:val="center"/>
          </w:tcPr>
          <w:p w:rsidR="00E338C0" w:rsidRPr="00F25429" w:rsidRDefault="00E338C0" w:rsidP="00A65778">
            <w:pPr>
              <w:pStyle w:val="Standard"/>
              <w:spacing w:after="0"/>
              <w:jc w:val="center"/>
              <w:rPr>
                <w:rFonts w:cs="Times New Roman"/>
                <w:b/>
              </w:rPr>
            </w:pPr>
            <w:r w:rsidRPr="00F25429">
              <w:rPr>
                <w:rFonts w:cs="Times New Roman"/>
                <w:b/>
              </w:rPr>
              <w:t>ОТ</w:t>
            </w:r>
          </w:p>
        </w:tc>
        <w:tc>
          <w:tcPr>
            <w:tcW w:w="824" w:type="dxa"/>
            <w:vMerge w:val="restart"/>
            <w:vAlign w:val="center"/>
          </w:tcPr>
          <w:p w:rsidR="00E338C0" w:rsidRPr="00F25429" w:rsidRDefault="00E338C0" w:rsidP="00A65778">
            <w:pPr>
              <w:pStyle w:val="Standard"/>
              <w:spacing w:after="0"/>
              <w:jc w:val="center"/>
              <w:rPr>
                <w:rFonts w:cs="Times New Roman"/>
                <w:b/>
              </w:rPr>
            </w:pPr>
            <w:r w:rsidRPr="00F25429">
              <w:rPr>
                <w:rFonts w:cs="Times New Roman"/>
                <w:b/>
              </w:rPr>
              <w:t>ГМ</w:t>
            </w:r>
          </w:p>
        </w:tc>
        <w:tc>
          <w:tcPr>
            <w:tcW w:w="804" w:type="dxa"/>
            <w:vMerge w:val="restart"/>
            <w:vAlign w:val="center"/>
          </w:tcPr>
          <w:p w:rsidR="00E338C0" w:rsidRPr="00F25429" w:rsidRDefault="00E338C0" w:rsidP="00A65778">
            <w:pPr>
              <w:pStyle w:val="Standard"/>
              <w:spacing w:after="0"/>
              <w:jc w:val="center"/>
              <w:rPr>
                <w:rFonts w:cs="Times New Roman"/>
                <w:b/>
              </w:rPr>
            </w:pPr>
            <w:r w:rsidRPr="00F25429">
              <w:rPr>
                <w:rFonts w:cs="Times New Roman"/>
                <w:b/>
              </w:rPr>
              <w:t>ГС</w:t>
            </w:r>
          </w:p>
        </w:tc>
        <w:tc>
          <w:tcPr>
            <w:tcW w:w="800" w:type="dxa"/>
            <w:vMerge w:val="restart"/>
            <w:vAlign w:val="center"/>
          </w:tcPr>
          <w:p w:rsidR="00E338C0" w:rsidRPr="00F25429" w:rsidRDefault="00E338C0" w:rsidP="00A65778">
            <w:pPr>
              <w:pStyle w:val="Standard"/>
              <w:spacing w:after="0"/>
              <w:jc w:val="center"/>
              <w:rPr>
                <w:rFonts w:cs="Times New Roman"/>
                <w:b/>
              </w:rPr>
            </w:pPr>
            <w:r w:rsidRPr="00F25429">
              <w:rPr>
                <w:rFonts w:cs="Times New Roman"/>
                <w:b/>
              </w:rPr>
              <w:t>ГБ</w:t>
            </w:r>
          </w:p>
        </w:tc>
        <w:tc>
          <w:tcPr>
            <w:tcW w:w="1001" w:type="dxa"/>
            <w:vMerge w:val="restart"/>
            <w:vAlign w:val="center"/>
          </w:tcPr>
          <w:p w:rsidR="00E338C0" w:rsidRPr="00F25429" w:rsidRDefault="00E338C0" w:rsidP="00A65778">
            <w:pPr>
              <w:pStyle w:val="Standard"/>
              <w:spacing w:after="0"/>
              <w:jc w:val="center"/>
              <w:rPr>
                <w:rFonts w:cs="Times New Roman"/>
                <w:b/>
              </w:rPr>
            </w:pPr>
            <w:r w:rsidRPr="00F25429">
              <w:rPr>
                <w:rFonts w:cs="Times New Roman"/>
                <w:b/>
              </w:rPr>
              <w:t>Итого</w:t>
            </w:r>
          </w:p>
        </w:tc>
        <w:tc>
          <w:tcPr>
            <w:tcW w:w="2126" w:type="dxa"/>
            <w:gridSpan w:val="2"/>
            <w:vAlign w:val="center"/>
          </w:tcPr>
          <w:p w:rsidR="00E338C0" w:rsidRPr="00F25429" w:rsidRDefault="00E338C0" w:rsidP="00A65778">
            <w:pPr>
              <w:pStyle w:val="Standard"/>
              <w:spacing w:after="0"/>
              <w:jc w:val="center"/>
              <w:rPr>
                <w:rFonts w:cs="Times New Roman"/>
                <w:b/>
              </w:rPr>
            </w:pPr>
            <w:r w:rsidRPr="00F25429">
              <w:rPr>
                <w:rFonts w:cs="Times New Roman"/>
                <w:b/>
              </w:rPr>
              <w:t>Всего</w:t>
            </w:r>
          </w:p>
        </w:tc>
      </w:tr>
      <w:tr w:rsidR="00E338C0" w:rsidRPr="00F25429" w:rsidTr="00A65778">
        <w:tc>
          <w:tcPr>
            <w:tcW w:w="968" w:type="dxa"/>
            <w:vMerge/>
            <w:vAlign w:val="center"/>
          </w:tcPr>
          <w:p w:rsidR="00E338C0" w:rsidRPr="00F25429" w:rsidRDefault="00E338C0" w:rsidP="00A65778">
            <w:pPr>
              <w:pStyle w:val="Standard"/>
              <w:spacing w:after="0"/>
              <w:jc w:val="center"/>
              <w:rPr>
                <w:rFonts w:cs="Times New Roman"/>
                <w:b/>
              </w:rPr>
            </w:pPr>
          </w:p>
        </w:tc>
        <w:tc>
          <w:tcPr>
            <w:tcW w:w="1300" w:type="dxa"/>
            <w:vMerge/>
            <w:vAlign w:val="center"/>
          </w:tcPr>
          <w:p w:rsidR="00E338C0" w:rsidRPr="00F25429" w:rsidRDefault="00E338C0" w:rsidP="00A65778">
            <w:pPr>
              <w:pStyle w:val="Standard"/>
              <w:spacing w:after="0"/>
              <w:jc w:val="center"/>
              <w:rPr>
                <w:rFonts w:cs="Times New Roman"/>
                <w:b/>
              </w:rPr>
            </w:pPr>
          </w:p>
        </w:tc>
        <w:tc>
          <w:tcPr>
            <w:tcW w:w="1003" w:type="dxa"/>
            <w:vMerge/>
            <w:vAlign w:val="center"/>
          </w:tcPr>
          <w:p w:rsidR="00E338C0" w:rsidRPr="00F25429" w:rsidRDefault="00E338C0" w:rsidP="00A65778">
            <w:pPr>
              <w:pStyle w:val="Standard"/>
              <w:spacing w:after="0"/>
              <w:jc w:val="center"/>
              <w:rPr>
                <w:rFonts w:cs="Times New Roman"/>
                <w:b/>
              </w:rPr>
            </w:pPr>
          </w:p>
        </w:tc>
        <w:tc>
          <w:tcPr>
            <w:tcW w:w="813" w:type="dxa"/>
            <w:vMerge/>
            <w:vAlign w:val="center"/>
          </w:tcPr>
          <w:p w:rsidR="00E338C0" w:rsidRPr="00F25429" w:rsidRDefault="00E338C0" w:rsidP="00A65778">
            <w:pPr>
              <w:pStyle w:val="Standard"/>
              <w:spacing w:after="0"/>
              <w:jc w:val="center"/>
              <w:rPr>
                <w:rFonts w:cs="Times New Roman"/>
                <w:b/>
              </w:rPr>
            </w:pPr>
          </w:p>
        </w:tc>
        <w:tc>
          <w:tcPr>
            <w:tcW w:w="824" w:type="dxa"/>
            <w:vMerge/>
            <w:vAlign w:val="center"/>
          </w:tcPr>
          <w:p w:rsidR="00E338C0" w:rsidRPr="00F25429" w:rsidRDefault="00E338C0" w:rsidP="00A65778">
            <w:pPr>
              <w:pStyle w:val="Standard"/>
              <w:spacing w:after="0"/>
              <w:jc w:val="center"/>
              <w:rPr>
                <w:rFonts w:cs="Times New Roman"/>
                <w:b/>
              </w:rPr>
            </w:pPr>
          </w:p>
        </w:tc>
        <w:tc>
          <w:tcPr>
            <w:tcW w:w="804" w:type="dxa"/>
            <w:vMerge/>
            <w:vAlign w:val="center"/>
          </w:tcPr>
          <w:p w:rsidR="00E338C0" w:rsidRPr="00F25429" w:rsidRDefault="00E338C0" w:rsidP="00A65778">
            <w:pPr>
              <w:pStyle w:val="Standard"/>
              <w:spacing w:after="0"/>
              <w:jc w:val="center"/>
              <w:rPr>
                <w:rFonts w:cs="Times New Roman"/>
                <w:b/>
              </w:rPr>
            </w:pPr>
          </w:p>
        </w:tc>
        <w:tc>
          <w:tcPr>
            <w:tcW w:w="800" w:type="dxa"/>
            <w:vMerge/>
            <w:vAlign w:val="center"/>
          </w:tcPr>
          <w:p w:rsidR="00E338C0" w:rsidRPr="00F25429" w:rsidRDefault="00E338C0" w:rsidP="00A65778">
            <w:pPr>
              <w:pStyle w:val="Standard"/>
              <w:spacing w:after="0"/>
              <w:jc w:val="center"/>
              <w:rPr>
                <w:rFonts w:cs="Times New Roman"/>
                <w:b/>
              </w:rPr>
            </w:pPr>
          </w:p>
        </w:tc>
        <w:tc>
          <w:tcPr>
            <w:tcW w:w="1001" w:type="dxa"/>
            <w:vMerge/>
            <w:vAlign w:val="center"/>
          </w:tcPr>
          <w:p w:rsidR="00E338C0" w:rsidRPr="00F25429" w:rsidRDefault="00E338C0" w:rsidP="00A65778">
            <w:pPr>
              <w:pStyle w:val="Standard"/>
              <w:spacing w:after="0"/>
              <w:jc w:val="center"/>
              <w:rPr>
                <w:rFonts w:cs="Times New Roman"/>
                <w:b/>
              </w:rPr>
            </w:pPr>
          </w:p>
        </w:tc>
        <w:tc>
          <w:tcPr>
            <w:tcW w:w="992" w:type="dxa"/>
            <w:vAlign w:val="center"/>
          </w:tcPr>
          <w:p w:rsidR="00E338C0" w:rsidRPr="00F25429" w:rsidRDefault="00E338C0" w:rsidP="00A65778">
            <w:pPr>
              <w:pStyle w:val="Standard"/>
              <w:spacing w:after="0"/>
              <w:jc w:val="center"/>
              <w:rPr>
                <w:rFonts w:cs="Times New Roman"/>
                <w:b/>
              </w:rPr>
            </w:pPr>
            <w:r w:rsidRPr="00F25429">
              <w:rPr>
                <w:rFonts w:cs="Times New Roman"/>
                <w:b/>
              </w:rPr>
              <w:t>Исх. поток</w:t>
            </w:r>
          </w:p>
        </w:tc>
        <w:tc>
          <w:tcPr>
            <w:tcW w:w="1134" w:type="dxa"/>
            <w:vAlign w:val="center"/>
          </w:tcPr>
          <w:p w:rsidR="00E338C0" w:rsidRDefault="00E338C0" w:rsidP="00A65778">
            <w:pPr>
              <w:pStyle w:val="Standard"/>
              <w:spacing w:after="0"/>
              <w:jc w:val="center"/>
              <w:rPr>
                <w:rFonts w:cs="Times New Roman"/>
                <w:b/>
              </w:rPr>
            </w:pPr>
            <w:r w:rsidRPr="00F25429">
              <w:rPr>
                <w:rFonts w:cs="Times New Roman"/>
                <w:b/>
              </w:rPr>
              <w:t>Вход.</w:t>
            </w:r>
          </w:p>
          <w:p w:rsidR="00E338C0" w:rsidRPr="00F25429" w:rsidRDefault="00E338C0" w:rsidP="00A65778">
            <w:pPr>
              <w:pStyle w:val="Standard"/>
              <w:spacing w:after="0"/>
              <w:jc w:val="center"/>
              <w:rPr>
                <w:rFonts w:cs="Times New Roman"/>
                <w:b/>
              </w:rPr>
            </w:pPr>
            <w:r w:rsidRPr="00F25429">
              <w:rPr>
                <w:rFonts w:cs="Times New Roman"/>
                <w:b/>
              </w:rPr>
              <w:t>поток</w:t>
            </w:r>
          </w:p>
        </w:tc>
      </w:tr>
      <w:tr w:rsidR="00E338C0" w:rsidRPr="00F25429" w:rsidTr="00A65778">
        <w:tc>
          <w:tcPr>
            <w:tcW w:w="968" w:type="dxa"/>
            <w:vMerge w:val="restart"/>
            <w:vAlign w:val="center"/>
          </w:tcPr>
          <w:p w:rsidR="00E338C0" w:rsidRPr="00F25429" w:rsidRDefault="00E338C0" w:rsidP="00A65778">
            <w:pPr>
              <w:pStyle w:val="Standard"/>
              <w:spacing w:after="0"/>
              <w:jc w:val="center"/>
              <w:rPr>
                <w:rFonts w:cs="Times New Roman"/>
                <w:b/>
              </w:rPr>
            </w:pPr>
            <w:r w:rsidRPr="00F25429">
              <w:rPr>
                <w:rFonts w:cs="Times New Roman"/>
                <w:b/>
              </w:rPr>
              <w:t>1</w:t>
            </w:r>
          </w:p>
        </w:tc>
        <w:tc>
          <w:tcPr>
            <w:tcW w:w="1300" w:type="dxa"/>
            <w:vAlign w:val="center"/>
          </w:tcPr>
          <w:p w:rsidR="00E338C0" w:rsidRPr="00F25429" w:rsidRDefault="00E338C0" w:rsidP="00A65778">
            <w:pPr>
              <w:pStyle w:val="Standard"/>
              <w:spacing w:after="0"/>
              <w:jc w:val="center"/>
              <w:rPr>
                <w:rFonts w:cs="Times New Roman"/>
              </w:rPr>
            </w:pPr>
            <w:r w:rsidRPr="00F25429">
              <w:rPr>
                <w:rFonts w:cs="Times New Roman"/>
              </w:rPr>
              <w:t>1-2</w:t>
            </w:r>
          </w:p>
        </w:tc>
        <w:tc>
          <w:tcPr>
            <w:tcW w:w="1003" w:type="dxa"/>
            <w:vAlign w:val="center"/>
          </w:tcPr>
          <w:p w:rsidR="00E338C0" w:rsidRPr="00875F1B" w:rsidRDefault="00E338C0" w:rsidP="00E338C0">
            <w:pPr>
              <w:pStyle w:val="aa"/>
              <w:snapToGrid w:val="0"/>
              <w:spacing w:before="120" w:after="0" w:line="432" w:lineRule="atLeast"/>
              <w:jc w:val="center"/>
              <w:rPr>
                <w:color w:val="000000"/>
                <w:lang w:val="ru-RU" w:eastAsia="en-US"/>
              </w:rPr>
            </w:pPr>
            <w:r>
              <w:rPr>
                <w:color w:val="000000"/>
                <w:lang w:val="ru-RU" w:eastAsia="en-US"/>
              </w:rPr>
              <w:t>3</w:t>
            </w:r>
          </w:p>
        </w:tc>
        <w:tc>
          <w:tcPr>
            <w:tcW w:w="813" w:type="dxa"/>
            <w:vAlign w:val="center"/>
          </w:tcPr>
          <w:p w:rsidR="00E338C0"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24" w:type="dxa"/>
            <w:vAlign w:val="center"/>
          </w:tcPr>
          <w:p w:rsidR="00E338C0"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04" w:type="dxa"/>
            <w:vAlign w:val="center"/>
          </w:tcPr>
          <w:p w:rsidR="00E338C0"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00" w:type="dxa"/>
            <w:vAlign w:val="center"/>
          </w:tcPr>
          <w:p w:rsidR="00E338C0"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1001" w:type="dxa"/>
            <w:vAlign w:val="center"/>
          </w:tcPr>
          <w:p w:rsidR="00E338C0" w:rsidRPr="00875F1B" w:rsidRDefault="00E338C0" w:rsidP="00A65778">
            <w:pPr>
              <w:pStyle w:val="aa"/>
              <w:snapToGrid w:val="0"/>
              <w:spacing w:before="120" w:after="0" w:line="432" w:lineRule="atLeast"/>
              <w:jc w:val="center"/>
              <w:rPr>
                <w:color w:val="000000"/>
                <w:lang w:val="ru-RU" w:eastAsia="en-US"/>
              </w:rPr>
            </w:pPr>
            <w:r>
              <w:rPr>
                <w:color w:val="000000"/>
                <w:lang w:val="ru-RU" w:eastAsia="en-US"/>
              </w:rPr>
              <w:t>3</w:t>
            </w:r>
          </w:p>
        </w:tc>
        <w:tc>
          <w:tcPr>
            <w:tcW w:w="992" w:type="dxa"/>
            <w:vMerge w:val="restart"/>
            <w:vAlign w:val="center"/>
          </w:tcPr>
          <w:p w:rsidR="00E338C0" w:rsidRPr="005B5538" w:rsidRDefault="00E338C0" w:rsidP="00A65778">
            <w:pPr>
              <w:pStyle w:val="Standard"/>
              <w:spacing w:after="0"/>
              <w:jc w:val="center"/>
              <w:rPr>
                <w:rFonts w:cs="Times New Roman"/>
              </w:rPr>
            </w:pPr>
            <w:r>
              <w:rPr>
                <w:rFonts w:cs="Times New Roman"/>
              </w:rPr>
              <w:t>11</w:t>
            </w:r>
          </w:p>
        </w:tc>
        <w:tc>
          <w:tcPr>
            <w:tcW w:w="1134" w:type="dxa"/>
            <w:vMerge w:val="restart"/>
            <w:vAlign w:val="center"/>
          </w:tcPr>
          <w:p w:rsidR="00E338C0" w:rsidRPr="005B5538" w:rsidRDefault="00E338C0" w:rsidP="00A65778">
            <w:pPr>
              <w:pStyle w:val="Standard"/>
              <w:spacing w:after="0"/>
              <w:jc w:val="center"/>
              <w:rPr>
                <w:rFonts w:cs="Times New Roman"/>
              </w:rPr>
            </w:pPr>
            <w:r>
              <w:rPr>
                <w:rFonts w:cs="Times New Roman"/>
              </w:rPr>
              <w:t>18</w:t>
            </w:r>
          </w:p>
        </w:tc>
      </w:tr>
      <w:tr w:rsidR="00E338C0" w:rsidRPr="00F25429" w:rsidTr="00A65778">
        <w:tc>
          <w:tcPr>
            <w:tcW w:w="968" w:type="dxa"/>
            <w:vMerge/>
            <w:vAlign w:val="center"/>
          </w:tcPr>
          <w:p w:rsidR="00E338C0" w:rsidRPr="00F25429" w:rsidRDefault="00E338C0" w:rsidP="00A65778">
            <w:pPr>
              <w:pStyle w:val="Standard"/>
              <w:spacing w:after="0"/>
              <w:jc w:val="center"/>
              <w:rPr>
                <w:rFonts w:cs="Times New Roman"/>
                <w:b/>
              </w:rPr>
            </w:pPr>
          </w:p>
        </w:tc>
        <w:tc>
          <w:tcPr>
            <w:tcW w:w="1300" w:type="dxa"/>
            <w:vAlign w:val="center"/>
          </w:tcPr>
          <w:p w:rsidR="00E338C0" w:rsidRPr="00F25429" w:rsidRDefault="00E338C0" w:rsidP="00A65778">
            <w:pPr>
              <w:pStyle w:val="Standard"/>
              <w:spacing w:after="0"/>
              <w:jc w:val="center"/>
              <w:rPr>
                <w:rFonts w:cs="Times New Roman"/>
              </w:rPr>
            </w:pPr>
            <w:r w:rsidRPr="00F25429">
              <w:rPr>
                <w:rFonts w:cs="Times New Roman"/>
              </w:rPr>
              <w:t>1-3</w:t>
            </w:r>
          </w:p>
        </w:tc>
        <w:tc>
          <w:tcPr>
            <w:tcW w:w="1003" w:type="dxa"/>
            <w:vAlign w:val="center"/>
          </w:tcPr>
          <w:p w:rsidR="00E338C0" w:rsidRPr="00875F1B" w:rsidRDefault="00E338C0" w:rsidP="00A65778">
            <w:pPr>
              <w:pStyle w:val="aa"/>
              <w:snapToGrid w:val="0"/>
              <w:spacing w:before="120" w:after="0" w:line="432" w:lineRule="atLeast"/>
              <w:jc w:val="center"/>
              <w:rPr>
                <w:color w:val="000000"/>
                <w:lang w:val="ru-RU" w:eastAsia="en-US"/>
              </w:rPr>
            </w:pPr>
            <w:r>
              <w:rPr>
                <w:color w:val="000000"/>
                <w:lang w:val="ru-RU" w:eastAsia="en-US"/>
              </w:rPr>
              <w:t>4</w:t>
            </w:r>
          </w:p>
        </w:tc>
        <w:tc>
          <w:tcPr>
            <w:tcW w:w="813" w:type="dxa"/>
            <w:vAlign w:val="center"/>
          </w:tcPr>
          <w:p w:rsidR="00E338C0"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24" w:type="dxa"/>
            <w:vAlign w:val="center"/>
          </w:tcPr>
          <w:p w:rsidR="00E338C0"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04" w:type="dxa"/>
            <w:vAlign w:val="center"/>
          </w:tcPr>
          <w:p w:rsidR="00E338C0"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00" w:type="dxa"/>
            <w:vAlign w:val="center"/>
          </w:tcPr>
          <w:p w:rsidR="00E338C0"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1001" w:type="dxa"/>
            <w:vAlign w:val="center"/>
          </w:tcPr>
          <w:p w:rsidR="00E338C0" w:rsidRPr="00875F1B" w:rsidRDefault="00E338C0" w:rsidP="00A65778">
            <w:pPr>
              <w:pStyle w:val="aa"/>
              <w:snapToGrid w:val="0"/>
              <w:spacing w:before="120" w:after="0" w:line="432" w:lineRule="atLeast"/>
              <w:jc w:val="center"/>
              <w:rPr>
                <w:color w:val="000000"/>
                <w:lang w:val="ru-RU" w:eastAsia="en-US"/>
              </w:rPr>
            </w:pPr>
            <w:r>
              <w:rPr>
                <w:color w:val="000000"/>
                <w:lang w:val="ru-RU" w:eastAsia="en-US"/>
              </w:rPr>
              <w:t>4</w:t>
            </w:r>
          </w:p>
        </w:tc>
        <w:tc>
          <w:tcPr>
            <w:tcW w:w="992" w:type="dxa"/>
            <w:vMerge/>
            <w:vAlign w:val="center"/>
          </w:tcPr>
          <w:p w:rsidR="00E338C0" w:rsidRPr="005B5538" w:rsidRDefault="00E338C0" w:rsidP="00A65778">
            <w:pPr>
              <w:pStyle w:val="Standard"/>
              <w:spacing w:after="0"/>
              <w:jc w:val="center"/>
              <w:rPr>
                <w:rFonts w:cs="Times New Roman"/>
              </w:rPr>
            </w:pPr>
          </w:p>
        </w:tc>
        <w:tc>
          <w:tcPr>
            <w:tcW w:w="1134" w:type="dxa"/>
            <w:vMerge/>
            <w:vAlign w:val="center"/>
          </w:tcPr>
          <w:p w:rsidR="00E338C0" w:rsidRPr="005B5538" w:rsidRDefault="00E338C0" w:rsidP="00A65778">
            <w:pPr>
              <w:pStyle w:val="Standard"/>
              <w:spacing w:after="0"/>
              <w:jc w:val="center"/>
              <w:rPr>
                <w:rFonts w:cs="Times New Roman"/>
              </w:rPr>
            </w:pPr>
          </w:p>
        </w:tc>
      </w:tr>
      <w:tr w:rsidR="00E338C0" w:rsidRPr="00F25429" w:rsidTr="00A65778">
        <w:tc>
          <w:tcPr>
            <w:tcW w:w="968" w:type="dxa"/>
            <w:vMerge/>
            <w:vAlign w:val="center"/>
          </w:tcPr>
          <w:p w:rsidR="00E338C0" w:rsidRPr="00F25429" w:rsidRDefault="00E338C0" w:rsidP="00A65778">
            <w:pPr>
              <w:pStyle w:val="Standard"/>
              <w:spacing w:after="0"/>
              <w:jc w:val="center"/>
              <w:rPr>
                <w:rFonts w:cs="Times New Roman"/>
                <w:b/>
              </w:rPr>
            </w:pPr>
          </w:p>
        </w:tc>
        <w:tc>
          <w:tcPr>
            <w:tcW w:w="1300" w:type="dxa"/>
            <w:vAlign w:val="center"/>
          </w:tcPr>
          <w:p w:rsidR="00E338C0" w:rsidRPr="00F25429" w:rsidRDefault="00E338C0" w:rsidP="00A65778">
            <w:pPr>
              <w:pStyle w:val="Standard"/>
              <w:spacing w:after="0"/>
              <w:jc w:val="center"/>
              <w:rPr>
                <w:rFonts w:cs="Times New Roman"/>
              </w:rPr>
            </w:pPr>
            <w:r w:rsidRPr="00F25429">
              <w:rPr>
                <w:rFonts w:cs="Times New Roman"/>
              </w:rPr>
              <w:t>1-4</w:t>
            </w:r>
          </w:p>
        </w:tc>
        <w:tc>
          <w:tcPr>
            <w:tcW w:w="1003" w:type="dxa"/>
            <w:vAlign w:val="center"/>
          </w:tcPr>
          <w:p w:rsidR="00E338C0" w:rsidRPr="00875F1B" w:rsidRDefault="00E338C0" w:rsidP="00A65778">
            <w:pPr>
              <w:pStyle w:val="aa"/>
              <w:snapToGrid w:val="0"/>
              <w:spacing w:before="120" w:after="0" w:line="432" w:lineRule="atLeast"/>
              <w:jc w:val="center"/>
              <w:rPr>
                <w:color w:val="000000"/>
                <w:lang w:val="ru-RU" w:eastAsia="en-US"/>
              </w:rPr>
            </w:pPr>
            <w:r>
              <w:rPr>
                <w:color w:val="000000"/>
                <w:lang w:val="ru-RU" w:eastAsia="en-US"/>
              </w:rPr>
              <w:t>2</w:t>
            </w:r>
          </w:p>
        </w:tc>
        <w:tc>
          <w:tcPr>
            <w:tcW w:w="813" w:type="dxa"/>
            <w:vAlign w:val="center"/>
          </w:tcPr>
          <w:p w:rsidR="00E338C0" w:rsidRPr="00875F1B" w:rsidRDefault="00E338C0" w:rsidP="00A65778">
            <w:pPr>
              <w:pStyle w:val="aa"/>
              <w:snapToGrid w:val="0"/>
              <w:spacing w:before="120" w:after="0" w:line="432" w:lineRule="atLeast"/>
              <w:jc w:val="center"/>
              <w:rPr>
                <w:color w:val="000000"/>
                <w:lang w:val="ru-RU" w:eastAsia="en-US"/>
              </w:rPr>
            </w:pPr>
            <w:r>
              <w:rPr>
                <w:color w:val="000000"/>
                <w:lang w:val="ru-RU" w:eastAsia="en-US"/>
              </w:rPr>
              <w:t>1</w:t>
            </w:r>
          </w:p>
        </w:tc>
        <w:tc>
          <w:tcPr>
            <w:tcW w:w="824" w:type="dxa"/>
            <w:vAlign w:val="center"/>
          </w:tcPr>
          <w:p w:rsidR="00E338C0" w:rsidRPr="00875F1B" w:rsidRDefault="00E338C0" w:rsidP="00A65778">
            <w:pPr>
              <w:pStyle w:val="aa"/>
              <w:snapToGrid w:val="0"/>
              <w:spacing w:before="120" w:after="0" w:line="432" w:lineRule="atLeast"/>
              <w:jc w:val="center"/>
              <w:rPr>
                <w:color w:val="000000"/>
                <w:lang w:val="ru-RU" w:eastAsia="en-US"/>
              </w:rPr>
            </w:pPr>
            <w:r>
              <w:rPr>
                <w:color w:val="000000"/>
                <w:lang w:val="ru-RU" w:eastAsia="en-US"/>
              </w:rPr>
              <w:t>1</w:t>
            </w:r>
          </w:p>
        </w:tc>
        <w:tc>
          <w:tcPr>
            <w:tcW w:w="804" w:type="dxa"/>
            <w:vAlign w:val="center"/>
          </w:tcPr>
          <w:p w:rsidR="00E338C0"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00" w:type="dxa"/>
            <w:vAlign w:val="center"/>
          </w:tcPr>
          <w:p w:rsidR="00E338C0"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1001" w:type="dxa"/>
            <w:vAlign w:val="center"/>
          </w:tcPr>
          <w:p w:rsidR="00E338C0" w:rsidRPr="00875F1B" w:rsidRDefault="00E338C0" w:rsidP="00A65778">
            <w:pPr>
              <w:pStyle w:val="aa"/>
              <w:snapToGrid w:val="0"/>
              <w:spacing w:before="120" w:after="0" w:line="432" w:lineRule="atLeast"/>
              <w:jc w:val="center"/>
              <w:rPr>
                <w:color w:val="000000"/>
                <w:lang w:val="ru-RU" w:eastAsia="en-US"/>
              </w:rPr>
            </w:pPr>
            <w:r>
              <w:rPr>
                <w:color w:val="000000"/>
                <w:lang w:val="ru-RU" w:eastAsia="en-US"/>
              </w:rPr>
              <w:t>4</w:t>
            </w:r>
          </w:p>
        </w:tc>
        <w:tc>
          <w:tcPr>
            <w:tcW w:w="992" w:type="dxa"/>
            <w:vMerge/>
            <w:vAlign w:val="center"/>
          </w:tcPr>
          <w:p w:rsidR="00E338C0" w:rsidRPr="005B5538" w:rsidRDefault="00E338C0" w:rsidP="00A65778">
            <w:pPr>
              <w:pStyle w:val="Standard"/>
              <w:spacing w:after="0"/>
              <w:jc w:val="center"/>
              <w:rPr>
                <w:rFonts w:cs="Times New Roman"/>
              </w:rPr>
            </w:pPr>
          </w:p>
        </w:tc>
        <w:tc>
          <w:tcPr>
            <w:tcW w:w="1134" w:type="dxa"/>
            <w:vMerge/>
            <w:vAlign w:val="center"/>
          </w:tcPr>
          <w:p w:rsidR="00E338C0" w:rsidRPr="005B5538" w:rsidRDefault="00E338C0" w:rsidP="00A65778">
            <w:pPr>
              <w:pStyle w:val="Standard"/>
              <w:spacing w:after="0"/>
              <w:jc w:val="center"/>
              <w:rPr>
                <w:rFonts w:cs="Times New Roman"/>
              </w:rPr>
            </w:pPr>
          </w:p>
        </w:tc>
      </w:tr>
      <w:tr w:rsidR="00E338C0" w:rsidRPr="00F25429" w:rsidTr="00A65778">
        <w:tc>
          <w:tcPr>
            <w:tcW w:w="968" w:type="dxa"/>
            <w:vMerge w:val="restart"/>
            <w:vAlign w:val="center"/>
          </w:tcPr>
          <w:p w:rsidR="00E338C0" w:rsidRPr="00F25429" w:rsidRDefault="00E338C0" w:rsidP="00A65778">
            <w:pPr>
              <w:pStyle w:val="Standard"/>
              <w:spacing w:after="0"/>
              <w:jc w:val="center"/>
              <w:rPr>
                <w:rFonts w:cs="Times New Roman"/>
                <w:b/>
              </w:rPr>
            </w:pPr>
            <w:r w:rsidRPr="00F25429">
              <w:rPr>
                <w:rFonts w:cs="Times New Roman"/>
                <w:b/>
              </w:rPr>
              <w:t>2</w:t>
            </w:r>
          </w:p>
        </w:tc>
        <w:tc>
          <w:tcPr>
            <w:tcW w:w="1300" w:type="dxa"/>
            <w:vAlign w:val="center"/>
          </w:tcPr>
          <w:p w:rsidR="00E338C0" w:rsidRPr="00F25429" w:rsidRDefault="00E338C0" w:rsidP="00A65778">
            <w:pPr>
              <w:pStyle w:val="Standard"/>
              <w:spacing w:after="0"/>
              <w:jc w:val="center"/>
              <w:rPr>
                <w:rFonts w:cs="Times New Roman"/>
              </w:rPr>
            </w:pPr>
            <w:r w:rsidRPr="00F25429">
              <w:rPr>
                <w:rFonts w:cs="Times New Roman"/>
              </w:rPr>
              <w:t>2-1</w:t>
            </w:r>
          </w:p>
        </w:tc>
        <w:tc>
          <w:tcPr>
            <w:tcW w:w="1003" w:type="dxa"/>
            <w:vAlign w:val="center"/>
          </w:tcPr>
          <w:p w:rsidR="00E338C0" w:rsidRPr="00875F1B" w:rsidRDefault="00E338C0" w:rsidP="00A65778">
            <w:pPr>
              <w:pStyle w:val="aa"/>
              <w:snapToGrid w:val="0"/>
              <w:spacing w:before="120" w:after="0" w:line="432" w:lineRule="atLeast"/>
              <w:jc w:val="center"/>
              <w:rPr>
                <w:color w:val="000000"/>
                <w:lang w:val="ru-RU" w:eastAsia="en-US"/>
              </w:rPr>
            </w:pPr>
            <w:r>
              <w:rPr>
                <w:color w:val="000000"/>
                <w:lang w:val="ru-RU" w:eastAsia="en-US"/>
              </w:rPr>
              <w:t>4</w:t>
            </w:r>
          </w:p>
        </w:tc>
        <w:tc>
          <w:tcPr>
            <w:tcW w:w="813" w:type="dxa"/>
            <w:vAlign w:val="center"/>
          </w:tcPr>
          <w:p w:rsidR="00E338C0"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24" w:type="dxa"/>
            <w:vAlign w:val="center"/>
          </w:tcPr>
          <w:p w:rsidR="00E338C0"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04" w:type="dxa"/>
            <w:vAlign w:val="center"/>
          </w:tcPr>
          <w:p w:rsidR="00E338C0"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00" w:type="dxa"/>
            <w:vAlign w:val="center"/>
          </w:tcPr>
          <w:p w:rsidR="00E338C0"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1001" w:type="dxa"/>
            <w:vAlign w:val="center"/>
          </w:tcPr>
          <w:p w:rsidR="00E338C0" w:rsidRPr="00875F1B" w:rsidRDefault="00E338C0" w:rsidP="00A65778">
            <w:pPr>
              <w:pStyle w:val="aa"/>
              <w:snapToGrid w:val="0"/>
              <w:spacing w:before="120" w:after="0" w:line="432" w:lineRule="atLeast"/>
              <w:jc w:val="center"/>
              <w:rPr>
                <w:color w:val="000000"/>
                <w:lang w:val="ru-RU" w:eastAsia="en-US"/>
              </w:rPr>
            </w:pPr>
            <w:r>
              <w:rPr>
                <w:color w:val="000000"/>
                <w:lang w:val="ru-RU" w:eastAsia="en-US"/>
              </w:rPr>
              <w:t>4</w:t>
            </w:r>
          </w:p>
        </w:tc>
        <w:tc>
          <w:tcPr>
            <w:tcW w:w="992" w:type="dxa"/>
            <w:vMerge w:val="restart"/>
            <w:vAlign w:val="center"/>
          </w:tcPr>
          <w:p w:rsidR="00E338C0" w:rsidRPr="005B5538" w:rsidRDefault="00E338C0" w:rsidP="00A65778">
            <w:pPr>
              <w:pStyle w:val="Standard"/>
              <w:spacing w:after="0"/>
              <w:jc w:val="center"/>
              <w:rPr>
                <w:rFonts w:cs="Times New Roman"/>
              </w:rPr>
            </w:pPr>
            <w:r>
              <w:rPr>
                <w:rFonts w:cs="Times New Roman"/>
              </w:rPr>
              <w:t>20</w:t>
            </w:r>
          </w:p>
        </w:tc>
        <w:tc>
          <w:tcPr>
            <w:tcW w:w="1134" w:type="dxa"/>
            <w:vMerge w:val="restart"/>
            <w:vAlign w:val="center"/>
          </w:tcPr>
          <w:p w:rsidR="00E338C0" w:rsidRPr="005B5538" w:rsidRDefault="00E338C0" w:rsidP="00A65778">
            <w:pPr>
              <w:pStyle w:val="Standard"/>
              <w:spacing w:after="0"/>
              <w:jc w:val="center"/>
              <w:rPr>
                <w:rFonts w:cs="Times New Roman"/>
              </w:rPr>
            </w:pPr>
            <w:r>
              <w:rPr>
                <w:rFonts w:cs="Times New Roman"/>
              </w:rPr>
              <w:t>15</w:t>
            </w:r>
          </w:p>
        </w:tc>
      </w:tr>
      <w:tr w:rsidR="00E338C0" w:rsidRPr="00F25429" w:rsidTr="00A65778">
        <w:tc>
          <w:tcPr>
            <w:tcW w:w="968" w:type="dxa"/>
            <w:vMerge/>
            <w:vAlign w:val="center"/>
          </w:tcPr>
          <w:p w:rsidR="00E338C0" w:rsidRPr="00F25429" w:rsidRDefault="00E338C0" w:rsidP="00A65778">
            <w:pPr>
              <w:pStyle w:val="Standard"/>
              <w:spacing w:after="0"/>
              <w:jc w:val="center"/>
              <w:rPr>
                <w:rFonts w:cs="Times New Roman"/>
              </w:rPr>
            </w:pPr>
          </w:p>
        </w:tc>
        <w:tc>
          <w:tcPr>
            <w:tcW w:w="1300" w:type="dxa"/>
            <w:vAlign w:val="center"/>
          </w:tcPr>
          <w:p w:rsidR="00E338C0" w:rsidRPr="00F25429" w:rsidRDefault="00E338C0" w:rsidP="00A65778">
            <w:pPr>
              <w:pStyle w:val="Standard"/>
              <w:spacing w:after="0"/>
              <w:jc w:val="center"/>
              <w:rPr>
                <w:rFonts w:cs="Times New Roman"/>
              </w:rPr>
            </w:pPr>
            <w:r w:rsidRPr="00F25429">
              <w:rPr>
                <w:rFonts w:cs="Times New Roman"/>
              </w:rPr>
              <w:t>2-3</w:t>
            </w:r>
          </w:p>
        </w:tc>
        <w:tc>
          <w:tcPr>
            <w:tcW w:w="1003" w:type="dxa"/>
            <w:vAlign w:val="center"/>
          </w:tcPr>
          <w:p w:rsidR="00E338C0" w:rsidRPr="00875F1B" w:rsidRDefault="00E338C0" w:rsidP="00A65778">
            <w:pPr>
              <w:pStyle w:val="aa"/>
              <w:snapToGrid w:val="0"/>
              <w:spacing w:before="120" w:after="0" w:line="432" w:lineRule="atLeast"/>
              <w:jc w:val="center"/>
              <w:rPr>
                <w:color w:val="000000"/>
                <w:lang w:val="ru-RU" w:eastAsia="en-US"/>
              </w:rPr>
            </w:pPr>
            <w:r>
              <w:rPr>
                <w:color w:val="000000"/>
                <w:lang w:val="ru-RU" w:eastAsia="en-US"/>
              </w:rPr>
              <w:t>1</w:t>
            </w:r>
          </w:p>
        </w:tc>
        <w:tc>
          <w:tcPr>
            <w:tcW w:w="813" w:type="dxa"/>
            <w:vAlign w:val="center"/>
          </w:tcPr>
          <w:p w:rsidR="00E338C0"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24" w:type="dxa"/>
            <w:vAlign w:val="center"/>
          </w:tcPr>
          <w:p w:rsidR="00E338C0"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04" w:type="dxa"/>
            <w:vAlign w:val="center"/>
          </w:tcPr>
          <w:p w:rsidR="00E338C0"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00" w:type="dxa"/>
            <w:vAlign w:val="center"/>
          </w:tcPr>
          <w:p w:rsidR="00E338C0"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1001" w:type="dxa"/>
            <w:vAlign w:val="center"/>
          </w:tcPr>
          <w:p w:rsidR="00E338C0" w:rsidRPr="00875F1B" w:rsidRDefault="00E338C0" w:rsidP="00A65778">
            <w:pPr>
              <w:pStyle w:val="aa"/>
              <w:snapToGrid w:val="0"/>
              <w:spacing w:before="120" w:after="0" w:line="432" w:lineRule="atLeast"/>
              <w:jc w:val="center"/>
              <w:rPr>
                <w:color w:val="000000"/>
                <w:lang w:val="ru-RU" w:eastAsia="en-US"/>
              </w:rPr>
            </w:pPr>
            <w:r>
              <w:rPr>
                <w:color w:val="000000"/>
                <w:lang w:val="ru-RU" w:eastAsia="en-US"/>
              </w:rPr>
              <w:t>1</w:t>
            </w:r>
          </w:p>
        </w:tc>
        <w:tc>
          <w:tcPr>
            <w:tcW w:w="992" w:type="dxa"/>
            <w:vMerge/>
            <w:vAlign w:val="center"/>
          </w:tcPr>
          <w:p w:rsidR="00E338C0" w:rsidRPr="005B5538" w:rsidRDefault="00E338C0" w:rsidP="00A65778">
            <w:pPr>
              <w:pStyle w:val="Standard"/>
              <w:spacing w:after="0"/>
              <w:jc w:val="center"/>
              <w:rPr>
                <w:rFonts w:cs="Times New Roman"/>
              </w:rPr>
            </w:pPr>
          </w:p>
        </w:tc>
        <w:tc>
          <w:tcPr>
            <w:tcW w:w="1134" w:type="dxa"/>
            <w:vMerge/>
            <w:vAlign w:val="center"/>
          </w:tcPr>
          <w:p w:rsidR="00E338C0" w:rsidRPr="005B5538" w:rsidRDefault="00E338C0" w:rsidP="00A65778">
            <w:pPr>
              <w:pStyle w:val="Standard"/>
              <w:spacing w:after="0"/>
              <w:jc w:val="center"/>
              <w:rPr>
                <w:rFonts w:cs="Times New Roman"/>
              </w:rPr>
            </w:pPr>
          </w:p>
        </w:tc>
      </w:tr>
      <w:tr w:rsidR="00E338C0" w:rsidRPr="00F25429" w:rsidTr="00A65778">
        <w:tc>
          <w:tcPr>
            <w:tcW w:w="968" w:type="dxa"/>
            <w:vMerge/>
            <w:vAlign w:val="center"/>
          </w:tcPr>
          <w:p w:rsidR="00E338C0" w:rsidRPr="00F25429" w:rsidRDefault="00E338C0" w:rsidP="00A65778">
            <w:pPr>
              <w:pStyle w:val="Standard"/>
              <w:spacing w:after="0"/>
              <w:jc w:val="center"/>
              <w:rPr>
                <w:rFonts w:cs="Times New Roman"/>
              </w:rPr>
            </w:pPr>
          </w:p>
        </w:tc>
        <w:tc>
          <w:tcPr>
            <w:tcW w:w="1300" w:type="dxa"/>
            <w:vAlign w:val="center"/>
          </w:tcPr>
          <w:p w:rsidR="00E338C0" w:rsidRPr="00F25429" w:rsidRDefault="00E338C0" w:rsidP="00A65778">
            <w:pPr>
              <w:pStyle w:val="Standard"/>
              <w:spacing w:after="0"/>
              <w:jc w:val="center"/>
              <w:rPr>
                <w:rFonts w:cs="Times New Roman"/>
              </w:rPr>
            </w:pPr>
            <w:r w:rsidRPr="00F25429">
              <w:rPr>
                <w:rFonts w:cs="Times New Roman"/>
              </w:rPr>
              <w:t>2-4</w:t>
            </w:r>
          </w:p>
        </w:tc>
        <w:tc>
          <w:tcPr>
            <w:tcW w:w="1003" w:type="dxa"/>
            <w:vAlign w:val="center"/>
          </w:tcPr>
          <w:p w:rsidR="00E338C0" w:rsidRPr="00875F1B" w:rsidRDefault="00E338C0" w:rsidP="00A65778">
            <w:pPr>
              <w:pStyle w:val="aa"/>
              <w:snapToGrid w:val="0"/>
              <w:spacing w:before="120" w:after="0" w:line="432" w:lineRule="atLeast"/>
              <w:jc w:val="center"/>
              <w:rPr>
                <w:color w:val="000000"/>
                <w:lang w:val="ru-RU" w:eastAsia="en-US"/>
              </w:rPr>
            </w:pPr>
            <w:r>
              <w:rPr>
                <w:color w:val="000000"/>
                <w:lang w:val="ru-RU" w:eastAsia="en-US"/>
              </w:rPr>
              <w:t>13</w:t>
            </w:r>
          </w:p>
        </w:tc>
        <w:tc>
          <w:tcPr>
            <w:tcW w:w="813" w:type="dxa"/>
            <w:vAlign w:val="center"/>
          </w:tcPr>
          <w:p w:rsidR="00E338C0" w:rsidRPr="00875F1B" w:rsidRDefault="00E338C0" w:rsidP="00A65778">
            <w:pPr>
              <w:pStyle w:val="aa"/>
              <w:snapToGrid w:val="0"/>
              <w:spacing w:before="120" w:after="0" w:line="432" w:lineRule="atLeast"/>
              <w:jc w:val="center"/>
              <w:rPr>
                <w:color w:val="000000"/>
                <w:lang w:val="ru-RU" w:eastAsia="en-US"/>
              </w:rPr>
            </w:pPr>
            <w:r>
              <w:rPr>
                <w:color w:val="000000"/>
                <w:lang w:val="ru-RU" w:eastAsia="en-US"/>
              </w:rPr>
              <w:t>1</w:t>
            </w:r>
          </w:p>
        </w:tc>
        <w:tc>
          <w:tcPr>
            <w:tcW w:w="824" w:type="dxa"/>
            <w:vAlign w:val="center"/>
          </w:tcPr>
          <w:p w:rsidR="00E338C0"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04" w:type="dxa"/>
            <w:vAlign w:val="center"/>
          </w:tcPr>
          <w:p w:rsidR="00E338C0" w:rsidRPr="00875F1B" w:rsidRDefault="00E338C0" w:rsidP="00A65778">
            <w:pPr>
              <w:pStyle w:val="aa"/>
              <w:snapToGrid w:val="0"/>
              <w:spacing w:before="120" w:after="0" w:line="432" w:lineRule="atLeast"/>
              <w:jc w:val="center"/>
              <w:rPr>
                <w:color w:val="000000"/>
                <w:lang w:val="ru-RU" w:eastAsia="en-US"/>
              </w:rPr>
            </w:pPr>
            <w:r>
              <w:rPr>
                <w:color w:val="000000"/>
                <w:lang w:val="ru-RU" w:eastAsia="en-US"/>
              </w:rPr>
              <w:t>1</w:t>
            </w:r>
          </w:p>
        </w:tc>
        <w:tc>
          <w:tcPr>
            <w:tcW w:w="800" w:type="dxa"/>
            <w:vAlign w:val="center"/>
          </w:tcPr>
          <w:p w:rsidR="00E338C0"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1001" w:type="dxa"/>
            <w:vAlign w:val="center"/>
          </w:tcPr>
          <w:p w:rsidR="00E338C0" w:rsidRPr="00875F1B" w:rsidRDefault="00E338C0" w:rsidP="00A65778">
            <w:pPr>
              <w:pStyle w:val="aa"/>
              <w:snapToGrid w:val="0"/>
              <w:spacing w:before="120" w:after="0" w:line="432" w:lineRule="atLeast"/>
              <w:jc w:val="center"/>
              <w:rPr>
                <w:color w:val="000000"/>
                <w:lang w:val="ru-RU" w:eastAsia="en-US"/>
              </w:rPr>
            </w:pPr>
            <w:r>
              <w:rPr>
                <w:color w:val="000000"/>
                <w:lang w:val="ru-RU" w:eastAsia="en-US"/>
              </w:rPr>
              <w:t>15</w:t>
            </w:r>
          </w:p>
        </w:tc>
        <w:tc>
          <w:tcPr>
            <w:tcW w:w="992" w:type="dxa"/>
            <w:vMerge/>
            <w:vAlign w:val="center"/>
          </w:tcPr>
          <w:p w:rsidR="00E338C0" w:rsidRPr="005B5538" w:rsidRDefault="00E338C0" w:rsidP="00A65778">
            <w:pPr>
              <w:pStyle w:val="Standard"/>
              <w:spacing w:after="0"/>
              <w:jc w:val="center"/>
              <w:rPr>
                <w:rFonts w:cs="Times New Roman"/>
              </w:rPr>
            </w:pPr>
          </w:p>
        </w:tc>
        <w:tc>
          <w:tcPr>
            <w:tcW w:w="1134" w:type="dxa"/>
            <w:vMerge/>
            <w:vAlign w:val="center"/>
          </w:tcPr>
          <w:p w:rsidR="00E338C0" w:rsidRPr="005B5538" w:rsidRDefault="00E338C0" w:rsidP="00A65778">
            <w:pPr>
              <w:pStyle w:val="Standard"/>
              <w:spacing w:after="0"/>
              <w:jc w:val="center"/>
              <w:rPr>
                <w:rFonts w:cs="Times New Roman"/>
              </w:rPr>
            </w:pPr>
          </w:p>
        </w:tc>
      </w:tr>
      <w:tr w:rsidR="00E338C0" w:rsidRPr="00F25429" w:rsidTr="00A65778">
        <w:tc>
          <w:tcPr>
            <w:tcW w:w="968" w:type="dxa"/>
            <w:vMerge w:val="restart"/>
            <w:vAlign w:val="center"/>
          </w:tcPr>
          <w:p w:rsidR="00E338C0" w:rsidRPr="00F25429" w:rsidRDefault="00E338C0" w:rsidP="00A65778">
            <w:pPr>
              <w:pStyle w:val="Standard"/>
              <w:spacing w:after="0"/>
              <w:jc w:val="center"/>
              <w:rPr>
                <w:rFonts w:cs="Times New Roman"/>
                <w:b/>
              </w:rPr>
            </w:pPr>
            <w:r w:rsidRPr="00F25429">
              <w:rPr>
                <w:rFonts w:cs="Times New Roman"/>
                <w:b/>
              </w:rPr>
              <w:t>3</w:t>
            </w:r>
          </w:p>
        </w:tc>
        <w:tc>
          <w:tcPr>
            <w:tcW w:w="1300" w:type="dxa"/>
            <w:tcBorders>
              <w:bottom w:val="single" w:sz="4" w:space="0" w:color="auto"/>
            </w:tcBorders>
            <w:vAlign w:val="center"/>
          </w:tcPr>
          <w:p w:rsidR="00E338C0" w:rsidRPr="00F25429" w:rsidRDefault="00E338C0" w:rsidP="00A65778">
            <w:pPr>
              <w:pStyle w:val="Standard"/>
              <w:spacing w:after="0"/>
              <w:jc w:val="center"/>
              <w:rPr>
                <w:rFonts w:cs="Times New Roman"/>
              </w:rPr>
            </w:pPr>
            <w:r w:rsidRPr="00F25429">
              <w:rPr>
                <w:rFonts w:cs="Times New Roman"/>
              </w:rPr>
              <w:t>3-1</w:t>
            </w:r>
          </w:p>
        </w:tc>
        <w:tc>
          <w:tcPr>
            <w:tcW w:w="1003" w:type="dxa"/>
            <w:tcBorders>
              <w:bottom w:val="single" w:sz="4" w:space="0" w:color="auto"/>
            </w:tcBorders>
            <w:vAlign w:val="center"/>
          </w:tcPr>
          <w:p w:rsidR="00E338C0" w:rsidRPr="00875F1B" w:rsidRDefault="00E338C0" w:rsidP="00A65778">
            <w:pPr>
              <w:pStyle w:val="aa"/>
              <w:snapToGrid w:val="0"/>
              <w:spacing w:before="120" w:after="0" w:line="432" w:lineRule="atLeast"/>
              <w:jc w:val="center"/>
              <w:rPr>
                <w:color w:val="000000"/>
                <w:lang w:val="ru-RU" w:eastAsia="en-US"/>
              </w:rPr>
            </w:pPr>
            <w:r>
              <w:rPr>
                <w:color w:val="000000"/>
                <w:lang w:val="ru-RU" w:eastAsia="en-US"/>
              </w:rPr>
              <w:t>4</w:t>
            </w:r>
          </w:p>
        </w:tc>
        <w:tc>
          <w:tcPr>
            <w:tcW w:w="813" w:type="dxa"/>
            <w:tcBorders>
              <w:bottom w:val="single" w:sz="4" w:space="0" w:color="auto"/>
            </w:tcBorders>
            <w:vAlign w:val="center"/>
          </w:tcPr>
          <w:p w:rsidR="00E338C0"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24" w:type="dxa"/>
            <w:tcBorders>
              <w:bottom w:val="single" w:sz="4" w:space="0" w:color="auto"/>
            </w:tcBorders>
            <w:vAlign w:val="center"/>
          </w:tcPr>
          <w:p w:rsidR="00E338C0"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04" w:type="dxa"/>
            <w:tcBorders>
              <w:bottom w:val="single" w:sz="4" w:space="0" w:color="auto"/>
            </w:tcBorders>
            <w:vAlign w:val="center"/>
          </w:tcPr>
          <w:p w:rsidR="00E338C0"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00" w:type="dxa"/>
            <w:tcBorders>
              <w:bottom w:val="single" w:sz="4" w:space="0" w:color="auto"/>
            </w:tcBorders>
            <w:vAlign w:val="center"/>
          </w:tcPr>
          <w:p w:rsidR="00E338C0" w:rsidRPr="00875F1B" w:rsidRDefault="00E338C0" w:rsidP="00A65778">
            <w:pPr>
              <w:pStyle w:val="aa"/>
              <w:snapToGrid w:val="0"/>
              <w:spacing w:before="120" w:after="0" w:line="432" w:lineRule="atLeast"/>
              <w:jc w:val="center"/>
              <w:rPr>
                <w:color w:val="000000"/>
                <w:lang w:val="ru-RU" w:eastAsia="en-US"/>
              </w:rPr>
            </w:pPr>
            <w:r>
              <w:rPr>
                <w:color w:val="000000"/>
                <w:lang w:val="ru-RU" w:eastAsia="en-US"/>
              </w:rPr>
              <w:t>1</w:t>
            </w:r>
          </w:p>
        </w:tc>
        <w:tc>
          <w:tcPr>
            <w:tcW w:w="1001" w:type="dxa"/>
            <w:tcBorders>
              <w:bottom w:val="single" w:sz="4" w:space="0" w:color="auto"/>
            </w:tcBorders>
            <w:vAlign w:val="center"/>
          </w:tcPr>
          <w:p w:rsidR="00E338C0" w:rsidRPr="00875F1B" w:rsidRDefault="00E338C0" w:rsidP="00A65778">
            <w:pPr>
              <w:pStyle w:val="aa"/>
              <w:snapToGrid w:val="0"/>
              <w:spacing w:before="120" w:after="0" w:line="432" w:lineRule="atLeast"/>
              <w:jc w:val="center"/>
              <w:rPr>
                <w:color w:val="000000"/>
                <w:lang w:val="ru-RU" w:eastAsia="en-US"/>
              </w:rPr>
            </w:pPr>
            <w:r>
              <w:rPr>
                <w:color w:val="000000"/>
                <w:lang w:val="ru-RU" w:eastAsia="en-US"/>
              </w:rPr>
              <w:t>5</w:t>
            </w:r>
          </w:p>
        </w:tc>
        <w:tc>
          <w:tcPr>
            <w:tcW w:w="992" w:type="dxa"/>
            <w:vMerge w:val="restart"/>
            <w:tcBorders>
              <w:bottom w:val="single" w:sz="4" w:space="0" w:color="auto"/>
            </w:tcBorders>
            <w:vAlign w:val="center"/>
          </w:tcPr>
          <w:p w:rsidR="00E338C0" w:rsidRPr="005B5538" w:rsidRDefault="00E338C0" w:rsidP="00A65778">
            <w:pPr>
              <w:pStyle w:val="Standard"/>
              <w:spacing w:after="0"/>
              <w:jc w:val="center"/>
              <w:rPr>
                <w:rFonts w:cs="Times New Roman"/>
              </w:rPr>
            </w:pPr>
            <w:r>
              <w:rPr>
                <w:rFonts w:cs="Times New Roman"/>
              </w:rPr>
              <w:t>8</w:t>
            </w:r>
          </w:p>
        </w:tc>
        <w:tc>
          <w:tcPr>
            <w:tcW w:w="1134" w:type="dxa"/>
            <w:vMerge w:val="restart"/>
            <w:tcBorders>
              <w:bottom w:val="single" w:sz="4" w:space="0" w:color="auto"/>
            </w:tcBorders>
            <w:vAlign w:val="center"/>
          </w:tcPr>
          <w:p w:rsidR="00E338C0" w:rsidRPr="005B5538" w:rsidRDefault="00E338C0" w:rsidP="00A65778">
            <w:pPr>
              <w:pStyle w:val="Standard"/>
              <w:spacing w:after="0"/>
              <w:jc w:val="center"/>
              <w:rPr>
                <w:rFonts w:cs="Times New Roman"/>
              </w:rPr>
            </w:pPr>
            <w:r>
              <w:rPr>
                <w:rFonts w:cs="Times New Roman"/>
              </w:rPr>
              <w:t>9</w:t>
            </w:r>
          </w:p>
        </w:tc>
      </w:tr>
      <w:tr w:rsidR="00E338C0" w:rsidRPr="00F25429" w:rsidTr="00A65778">
        <w:tc>
          <w:tcPr>
            <w:tcW w:w="968" w:type="dxa"/>
            <w:vMerge/>
            <w:vAlign w:val="center"/>
          </w:tcPr>
          <w:p w:rsidR="00E338C0" w:rsidRPr="00F25429" w:rsidRDefault="00E338C0" w:rsidP="00A65778">
            <w:pPr>
              <w:pStyle w:val="Standard"/>
              <w:spacing w:after="0"/>
              <w:jc w:val="center"/>
              <w:rPr>
                <w:rFonts w:cs="Times New Roman"/>
              </w:rPr>
            </w:pPr>
          </w:p>
        </w:tc>
        <w:tc>
          <w:tcPr>
            <w:tcW w:w="1300" w:type="dxa"/>
            <w:tcBorders>
              <w:bottom w:val="single" w:sz="6" w:space="0" w:color="auto"/>
              <w:right w:val="single" w:sz="6" w:space="0" w:color="auto"/>
            </w:tcBorders>
            <w:vAlign w:val="center"/>
          </w:tcPr>
          <w:p w:rsidR="00E338C0" w:rsidRPr="00F25429" w:rsidRDefault="00E338C0" w:rsidP="00A65778">
            <w:pPr>
              <w:pStyle w:val="Standard"/>
              <w:spacing w:after="0"/>
              <w:jc w:val="center"/>
              <w:rPr>
                <w:rFonts w:cs="Times New Roman"/>
              </w:rPr>
            </w:pPr>
            <w:r>
              <w:rPr>
                <w:rFonts w:cs="Times New Roman"/>
              </w:rPr>
              <w:t>3-2</w:t>
            </w:r>
          </w:p>
        </w:tc>
        <w:tc>
          <w:tcPr>
            <w:tcW w:w="1003" w:type="dxa"/>
            <w:tcBorders>
              <w:left w:val="single" w:sz="6" w:space="0" w:color="auto"/>
              <w:bottom w:val="single" w:sz="6" w:space="0" w:color="auto"/>
              <w:right w:val="single" w:sz="6" w:space="0" w:color="auto"/>
            </w:tcBorders>
            <w:vAlign w:val="center"/>
          </w:tcPr>
          <w:p w:rsidR="00E338C0" w:rsidRPr="00875F1B" w:rsidRDefault="00E338C0" w:rsidP="00A65778">
            <w:pPr>
              <w:pStyle w:val="aa"/>
              <w:snapToGrid w:val="0"/>
              <w:spacing w:before="120" w:after="0" w:line="432" w:lineRule="atLeast"/>
              <w:jc w:val="center"/>
              <w:rPr>
                <w:color w:val="000000"/>
                <w:lang w:val="ru-RU" w:eastAsia="en-US"/>
              </w:rPr>
            </w:pPr>
            <w:r>
              <w:rPr>
                <w:color w:val="000000"/>
                <w:lang w:val="ru-RU" w:eastAsia="en-US"/>
              </w:rPr>
              <w:t>1</w:t>
            </w:r>
          </w:p>
        </w:tc>
        <w:tc>
          <w:tcPr>
            <w:tcW w:w="813" w:type="dxa"/>
            <w:tcBorders>
              <w:left w:val="single" w:sz="6" w:space="0" w:color="auto"/>
              <w:bottom w:val="single" w:sz="6" w:space="0" w:color="auto"/>
              <w:right w:val="single" w:sz="6" w:space="0" w:color="auto"/>
            </w:tcBorders>
            <w:vAlign w:val="center"/>
          </w:tcPr>
          <w:p w:rsidR="00E338C0"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24" w:type="dxa"/>
            <w:tcBorders>
              <w:left w:val="single" w:sz="6" w:space="0" w:color="auto"/>
              <w:bottom w:val="single" w:sz="6" w:space="0" w:color="auto"/>
              <w:right w:val="single" w:sz="6" w:space="0" w:color="auto"/>
            </w:tcBorders>
            <w:vAlign w:val="center"/>
          </w:tcPr>
          <w:p w:rsidR="00E338C0"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04" w:type="dxa"/>
            <w:tcBorders>
              <w:left w:val="single" w:sz="6" w:space="0" w:color="auto"/>
              <w:bottom w:val="single" w:sz="6" w:space="0" w:color="auto"/>
              <w:right w:val="single" w:sz="6" w:space="0" w:color="auto"/>
            </w:tcBorders>
            <w:vAlign w:val="center"/>
          </w:tcPr>
          <w:p w:rsidR="00E338C0"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00" w:type="dxa"/>
            <w:tcBorders>
              <w:left w:val="single" w:sz="6" w:space="0" w:color="auto"/>
              <w:bottom w:val="single" w:sz="6" w:space="0" w:color="auto"/>
              <w:right w:val="single" w:sz="6" w:space="0" w:color="auto"/>
            </w:tcBorders>
            <w:vAlign w:val="center"/>
          </w:tcPr>
          <w:p w:rsidR="00E338C0"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1001" w:type="dxa"/>
            <w:tcBorders>
              <w:left w:val="single" w:sz="6" w:space="0" w:color="auto"/>
              <w:bottom w:val="single" w:sz="6" w:space="0" w:color="auto"/>
              <w:right w:val="single" w:sz="6" w:space="0" w:color="auto"/>
            </w:tcBorders>
            <w:vAlign w:val="center"/>
          </w:tcPr>
          <w:p w:rsidR="00E338C0" w:rsidRPr="00875F1B" w:rsidRDefault="00E338C0" w:rsidP="00A65778">
            <w:pPr>
              <w:pStyle w:val="aa"/>
              <w:snapToGrid w:val="0"/>
              <w:spacing w:before="120" w:after="0" w:line="432" w:lineRule="atLeast"/>
              <w:jc w:val="center"/>
              <w:rPr>
                <w:color w:val="000000"/>
                <w:lang w:val="ru-RU" w:eastAsia="en-US"/>
              </w:rPr>
            </w:pPr>
            <w:r>
              <w:rPr>
                <w:color w:val="000000"/>
                <w:lang w:val="ru-RU" w:eastAsia="en-US"/>
              </w:rPr>
              <w:t>1</w:t>
            </w:r>
          </w:p>
        </w:tc>
        <w:tc>
          <w:tcPr>
            <w:tcW w:w="992" w:type="dxa"/>
            <w:vMerge/>
            <w:tcBorders>
              <w:left w:val="single" w:sz="6" w:space="0" w:color="auto"/>
              <w:bottom w:val="single" w:sz="6" w:space="0" w:color="auto"/>
              <w:right w:val="single" w:sz="6" w:space="0" w:color="auto"/>
            </w:tcBorders>
            <w:vAlign w:val="center"/>
          </w:tcPr>
          <w:p w:rsidR="00E338C0" w:rsidRPr="005B5538" w:rsidRDefault="00E338C0" w:rsidP="00A65778">
            <w:pPr>
              <w:pStyle w:val="Standard"/>
              <w:spacing w:after="0"/>
              <w:jc w:val="center"/>
              <w:rPr>
                <w:rFonts w:cs="Times New Roman"/>
              </w:rPr>
            </w:pPr>
          </w:p>
        </w:tc>
        <w:tc>
          <w:tcPr>
            <w:tcW w:w="1134" w:type="dxa"/>
            <w:vMerge/>
            <w:tcBorders>
              <w:left w:val="single" w:sz="6" w:space="0" w:color="auto"/>
              <w:bottom w:val="single" w:sz="6" w:space="0" w:color="auto"/>
            </w:tcBorders>
            <w:vAlign w:val="center"/>
          </w:tcPr>
          <w:p w:rsidR="00E338C0" w:rsidRPr="005B5538" w:rsidRDefault="00E338C0" w:rsidP="00A65778">
            <w:pPr>
              <w:pStyle w:val="Standard"/>
              <w:spacing w:after="0"/>
              <w:jc w:val="center"/>
              <w:rPr>
                <w:rFonts w:cs="Times New Roman"/>
              </w:rPr>
            </w:pPr>
          </w:p>
        </w:tc>
      </w:tr>
      <w:tr w:rsidR="00E338C0" w:rsidRPr="00F25429" w:rsidTr="00A65778">
        <w:tc>
          <w:tcPr>
            <w:tcW w:w="968" w:type="dxa"/>
            <w:vMerge/>
            <w:vAlign w:val="center"/>
          </w:tcPr>
          <w:p w:rsidR="00E338C0" w:rsidRPr="00F25429" w:rsidRDefault="00E338C0" w:rsidP="00A65778">
            <w:pPr>
              <w:pStyle w:val="Standard"/>
              <w:spacing w:after="0"/>
              <w:jc w:val="center"/>
              <w:rPr>
                <w:rFonts w:cs="Times New Roman"/>
              </w:rPr>
            </w:pPr>
          </w:p>
        </w:tc>
        <w:tc>
          <w:tcPr>
            <w:tcW w:w="1300" w:type="dxa"/>
            <w:tcBorders>
              <w:top w:val="single" w:sz="6" w:space="0" w:color="auto"/>
              <w:right w:val="single" w:sz="6" w:space="0" w:color="auto"/>
            </w:tcBorders>
            <w:vAlign w:val="center"/>
          </w:tcPr>
          <w:p w:rsidR="00E338C0" w:rsidRPr="00F25429" w:rsidRDefault="00E338C0" w:rsidP="00A65778">
            <w:pPr>
              <w:pStyle w:val="Standard"/>
              <w:spacing w:after="0"/>
              <w:jc w:val="center"/>
              <w:rPr>
                <w:rFonts w:cs="Times New Roman"/>
              </w:rPr>
            </w:pPr>
            <w:r>
              <w:rPr>
                <w:rFonts w:cs="Times New Roman"/>
              </w:rPr>
              <w:t>3-4</w:t>
            </w:r>
          </w:p>
        </w:tc>
        <w:tc>
          <w:tcPr>
            <w:tcW w:w="1003" w:type="dxa"/>
            <w:tcBorders>
              <w:top w:val="single" w:sz="6" w:space="0" w:color="auto"/>
              <w:left w:val="single" w:sz="6" w:space="0" w:color="auto"/>
              <w:right w:val="single" w:sz="6" w:space="0" w:color="auto"/>
            </w:tcBorders>
            <w:vAlign w:val="center"/>
          </w:tcPr>
          <w:p w:rsidR="00E338C0" w:rsidRPr="00875F1B" w:rsidRDefault="00E338C0" w:rsidP="00A65778">
            <w:pPr>
              <w:pStyle w:val="aa"/>
              <w:snapToGrid w:val="0"/>
              <w:spacing w:before="120" w:after="0" w:line="432" w:lineRule="atLeast"/>
              <w:jc w:val="center"/>
              <w:rPr>
                <w:color w:val="000000"/>
                <w:lang w:val="ru-RU" w:eastAsia="en-US"/>
              </w:rPr>
            </w:pPr>
            <w:r>
              <w:rPr>
                <w:color w:val="000000"/>
                <w:lang w:val="ru-RU" w:eastAsia="en-US"/>
              </w:rPr>
              <w:t>2</w:t>
            </w:r>
          </w:p>
        </w:tc>
        <w:tc>
          <w:tcPr>
            <w:tcW w:w="813" w:type="dxa"/>
            <w:tcBorders>
              <w:top w:val="single" w:sz="6" w:space="0" w:color="auto"/>
              <w:left w:val="single" w:sz="6" w:space="0" w:color="auto"/>
              <w:right w:val="single" w:sz="6" w:space="0" w:color="auto"/>
            </w:tcBorders>
            <w:vAlign w:val="center"/>
          </w:tcPr>
          <w:p w:rsidR="00E338C0"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24" w:type="dxa"/>
            <w:tcBorders>
              <w:top w:val="single" w:sz="6" w:space="0" w:color="auto"/>
              <w:left w:val="single" w:sz="6" w:space="0" w:color="auto"/>
              <w:right w:val="single" w:sz="6" w:space="0" w:color="auto"/>
            </w:tcBorders>
            <w:vAlign w:val="center"/>
          </w:tcPr>
          <w:p w:rsidR="00E338C0"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04" w:type="dxa"/>
            <w:tcBorders>
              <w:top w:val="single" w:sz="6" w:space="0" w:color="auto"/>
              <w:left w:val="single" w:sz="6" w:space="0" w:color="auto"/>
              <w:right w:val="single" w:sz="6" w:space="0" w:color="auto"/>
            </w:tcBorders>
            <w:vAlign w:val="center"/>
          </w:tcPr>
          <w:p w:rsidR="00E338C0"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00" w:type="dxa"/>
            <w:tcBorders>
              <w:top w:val="single" w:sz="6" w:space="0" w:color="auto"/>
              <w:left w:val="single" w:sz="6" w:space="0" w:color="auto"/>
              <w:right w:val="single" w:sz="6" w:space="0" w:color="auto"/>
            </w:tcBorders>
            <w:vAlign w:val="center"/>
          </w:tcPr>
          <w:p w:rsidR="00E338C0"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1001" w:type="dxa"/>
            <w:tcBorders>
              <w:top w:val="single" w:sz="6" w:space="0" w:color="auto"/>
              <w:left w:val="single" w:sz="6" w:space="0" w:color="auto"/>
              <w:right w:val="single" w:sz="6" w:space="0" w:color="auto"/>
            </w:tcBorders>
            <w:vAlign w:val="center"/>
          </w:tcPr>
          <w:p w:rsidR="00E338C0" w:rsidRPr="00875F1B" w:rsidRDefault="00E338C0" w:rsidP="00A65778">
            <w:pPr>
              <w:pStyle w:val="aa"/>
              <w:snapToGrid w:val="0"/>
              <w:spacing w:before="120" w:after="0" w:line="432" w:lineRule="atLeast"/>
              <w:jc w:val="center"/>
              <w:rPr>
                <w:color w:val="000000"/>
                <w:lang w:val="ru-RU" w:eastAsia="en-US"/>
              </w:rPr>
            </w:pPr>
            <w:r>
              <w:rPr>
                <w:color w:val="000000"/>
                <w:lang w:val="ru-RU" w:eastAsia="en-US"/>
              </w:rPr>
              <w:t>2</w:t>
            </w:r>
          </w:p>
        </w:tc>
        <w:tc>
          <w:tcPr>
            <w:tcW w:w="992" w:type="dxa"/>
            <w:vMerge/>
            <w:tcBorders>
              <w:top w:val="single" w:sz="6" w:space="0" w:color="auto"/>
              <w:left w:val="single" w:sz="6" w:space="0" w:color="auto"/>
              <w:right w:val="single" w:sz="6" w:space="0" w:color="auto"/>
            </w:tcBorders>
            <w:vAlign w:val="center"/>
          </w:tcPr>
          <w:p w:rsidR="00E338C0" w:rsidRPr="005B5538" w:rsidRDefault="00E338C0" w:rsidP="00A65778">
            <w:pPr>
              <w:pStyle w:val="Standard"/>
              <w:spacing w:after="0"/>
              <w:jc w:val="center"/>
              <w:rPr>
                <w:rFonts w:cs="Times New Roman"/>
              </w:rPr>
            </w:pPr>
          </w:p>
        </w:tc>
        <w:tc>
          <w:tcPr>
            <w:tcW w:w="1134" w:type="dxa"/>
            <w:vMerge/>
            <w:tcBorders>
              <w:top w:val="single" w:sz="6" w:space="0" w:color="auto"/>
              <w:left w:val="single" w:sz="6" w:space="0" w:color="auto"/>
            </w:tcBorders>
            <w:vAlign w:val="center"/>
          </w:tcPr>
          <w:p w:rsidR="00E338C0" w:rsidRPr="005B5538" w:rsidRDefault="00E338C0" w:rsidP="00A65778">
            <w:pPr>
              <w:pStyle w:val="Standard"/>
              <w:spacing w:after="0"/>
              <w:jc w:val="center"/>
              <w:rPr>
                <w:rFonts w:cs="Times New Roman"/>
              </w:rPr>
            </w:pPr>
          </w:p>
        </w:tc>
      </w:tr>
      <w:tr w:rsidR="00E338C0" w:rsidRPr="00F25429" w:rsidTr="00A65778">
        <w:tc>
          <w:tcPr>
            <w:tcW w:w="968" w:type="dxa"/>
            <w:vMerge w:val="restart"/>
            <w:vAlign w:val="center"/>
          </w:tcPr>
          <w:p w:rsidR="00E338C0" w:rsidRPr="00F25429" w:rsidRDefault="00E338C0" w:rsidP="00A65778">
            <w:pPr>
              <w:pStyle w:val="Standard"/>
              <w:spacing w:after="0"/>
              <w:jc w:val="center"/>
              <w:rPr>
                <w:rFonts w:cs="Times New Roman"/>
                <w:b/>
              </w:rPr>
            </w:pPr>
            <w:r w:rsidRPr="00F25429">
              <w:rPr>
                <w:rFonts w:cs="Times New Roman"/>
                <w:b/>
              </w:rPr>
              <w:t>4</w:t>
            </w:r>
          </w:p>
        </w:tc>
        <w:tc>
          <w:tcPr>
            <w:tcW w:w="1300" w:type="dxa"/>
            <w:vAlign w:val="center"/>
          </w:tcPr>
          <w:p w:rsidR="00E338C0" w:rsidRPr="00F25429" w:rsidRDefault="00E338C0" w:rsidP="00A65778">
            <w:pPr>
              <w:pStyle w:val="Standard"/>
              <w:spacing w:after="0"/>
              <w:jc w:val="center"/>
              <w:rPr>
                <w:rFonts w:cs="Times New Roman"/>
              </w:rPr>
            </w:pPr>
            <w:r>
              <w:rPr>
                <w:rFonts w:cs="Times New Roman"/>
              </w:rPr>
              <w:t>4-1</w:t>
            </w:r>
          </w:p>
        </w:tc>
        <w:tc>
          <w:tcPr>
            <w:tcW w:w="1003" w:type="dxa"/>
            <w:vAlign w:val="center"/>
          </w:tcPr>
          <w:p w:rsidR="00E338C0" w:rsidRPr="00875F1B" w:rsidRDefault="00E338C0" w:rsidP="00A65778">
            <w:pPr>
              <w:pStyle w:val="aa"/>
              <w:snapToGrid w:val="0"/>
              <w:spacing w:before="120" w:after="0" w:line="432" w:lineRule="atLeast"/>
              <w:jc w:val="center"/>
              <w:rPr>
                <w:color w:val="000000"/>
                <w:lang w:val="ru-RU" w:eastAsia="en-US"/>
              </w:rPr>
            </w:pPr>
            <w:r>
              <w:rPr>
                <w:color w:val="000000"/>
                <w:lang w:val="ru-RU" w:eastAsia="en-US"/>
              </w:rPr>
              <w:t>9</w:t>
            </w:r>
          </w:p>
        </w:tc>
        <w:tc>
          <w:tcPr>
            <w:tcW w:w="813" w:type="dxa"/>
            <w:vAlign w:val="center"/>
          </w:tcPr>
          <w:p w:rsidR="00E338C0"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24" w:type="dxa"/>
            <w:vAlign w:val="center"/>
          </w:tcPr>
          <w:p w:rsidR="00E338C0"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04" w:type="dxa"/>
            <w:vAlign w:val="center"/>
          </w:tcPr>
          <w:p w:rsidR="00E338C0"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00" w:type="dxa"/>
            <w:vAlign w:val="center"/>
          </w:tcPr>
          <w:p w:rsidR="00E338C0"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1001" w:type="dxa"/>
            <w:vAlign w:val="center"/>
          </w:tcPr>
          <w:p w:rsidR="00E338C0" w:rsidRPr="00875F1B" w:rsidRDefault="00E338C0" w:rsidP="00A65778">
            <w:pPr>
              <w:pStyle w:val="aa"/>
              <w:snapToGrid w:val="0"/>
              <w:spacing w:before="120" w:after="0" w:line="432" w:lineRule="atLeast"/>
              <w:jc w:val="center"/>
              <w:rPr>
                <w:color w:val="000000"/>
                <w:lang w:val="ru-RU" w:eastAsia="en-US"/>
              </w:rPr>
            </w:pPr>
            <w:r>
              <w:rPr>
                <w:color w:val="000000"/>
                <w:lang w:val="ru-RU" w:eastAsia="en-US"/>
              </w:rPr>
              <w:t>9</w:t>
            </w:r>
          </w:p>
        </w:tc>
        <w:tc>
          <w:tcPr>
            <w:tcW w:w="992" w:type="dxa"/>
            <w:vMerge w:val="restart"/>
            <w:vAlign w:val="center"/>
          </w:tcPr>
          <w:p w:rsidR="00E338C0" w:rsidRPr="005B5538" w:rsidRDefault="00E338C0" w:rsidP="00A65778">
            <w:pPr>
              <w:pStyle w:val="Standard"/>
              <w:spacing w:after="0"/>
              <w:jc w:val="center"/>
              <w:rPr>
                <w:rFonts w:cs="Times New Roman"/>
              </w:rPr>
            </w:pPr>
            <w:r>
              <w:rPr>
                <w:rFonts w:cs="Times New Roman"/>
              </w:rPr>
              <w:t>24</w:t>
            </w:r>
          </w:p>
        </w:tc>
        <w:tc>
          <w:tcPr>
            <w:tcW w:w="1134" w:type="dxa"/>
            <w:vMerge w:val="restart"/>
            <w:vAlign w:val="center"/>
          </w:tcPr>
          <w:p w:rsidR="00E338C0" w:rsidRPr="005B5538" w:rsidRDefault="00E338C0" w:rsidP="00A65778">
            <w:pPr>
              <w:pStyle w:val="Standard"/>
              <w:spacing w:after="0"/>
              <w:jc w:val="center"/>
              <w:rPr>
                <w:rFonts w:cs="Times New Roman"/>
              </w:rPr>
            </w:pPr>
            <w:r>
              <w:rPr>
                <w:rFonts w:cs="Times New Roman"/>
              </w:rPr>
              <w:t>21</w:t>
            </w:r>
          </w:p>
        </w:tc>
      </w:tr>
      <w:tr w:rsidR="00E338C0" w:rsidRPr="00F25429" w:rsidTr="00A65778">
        <w:tc>
          <w:tcPr>
            <w:tcW w:w="968" w:type="dxa"/>
            <w:vMerge/>
            <w:vAlign w:val="center"/>
          </w:tcPr>
          <w:p w:rsidR="00E338C0" w:rsidRPr="005B5538" w:rsidRDefault="00E338C0" w:rsidP="00A65778">
            <w:pPr>
              <w:pStyle w:val="Standard"/>
              <w:spacing w:after="0"/>
              <w:jc w:val="center"/>
              <w:rPr>
                <w:rFonts w:cs="Times New Roman"/>
              </w:rPr>
            </w:pPr>
          </w:p>
        </w:tc>
        <w:tc>
          <w:tcPr>
            <w:tcW w:w="1300" w:type="dxa"/>
            <w:vAlign w:val="center"/>
          </w:tcPr>
          <w:p w:rsidR="00E338C0" w:rsidRPr="005B5538" w:rsidRDefault="00E338C0" w:rsidP="00A65778">
            <w:pPr>
              <w:pStyle w:val="Standard"/>
              <w:spacing w:after="0"/>
              <w:jc w:val="center"/>
              <w:rPr>
                <w:rFonts w:cs="Times New Roman"/>
              </w:rPr>
            </w:pPr>
            <w:r>
              <w:rPr>
                <w:rFonts w:cs="Times New Roman"/>
              </w:rPr>
              <w:t>4-2</w:t>
            </w:r>
          </w:p>
        </w:tc>
        <w:tc>
          <w:tcPr>
            <w:tcW w:w="1003" w:type="dxa"/>
            <w:vAlign w:val="center"/>
          </w:tcPr>
          <w:p w:rsidR="00E338C0" w:rsidRPr="00875F1B" w:rsidRDefault="00E338C0" w:rsidP="00A65778">
            <w:pPr>
              <w:pStyle w:val="aa"/>
              <w:snapToGrid w:val="0"/>
              <w:spacing w:before="120" w:after="0" w:line="432" w:lineRule="atLeast"/>
              <w:jc w:val="center"/>
              <w:rPr>
                <w:color w:val="000000"/>
                <w:lang w:val="ru-RU" w:eastAsia="en-US"/>
              </w:rPr>
            </w:pPr>
            <w:r>
              <w:rPr>
                <w:color w:val="000000"/>
                <w:lang w:val="ru-RU" w:eastAsia="en-US"/>
              </w:rPr>
              <w:t>11</w:t>
            </w:r>
          </w:p>
        </w:tc>
        <w:tc>
          <w:tcPr>
            <w:tcW w:w="813" w:type="dxa"/>
            <w:vAlign w:val="center"/>
          </w:tcPr>
          <w:p w:rsidR="00E338C0"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24" w:type="dxa"/>
            <w:vAlign w:val="center"/>
          </w:tcPr>
          <w:p w:rsidR="00E338C0"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04" w:type="dxa"/>
            <w:vAlign w:val="center"/>
          </w:tcPr>
          <w:p w:rsidR="00E338C0"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00" w:type="dxa"/>
            <w:vAlign w:val="center"/>
          </w:tcPr>
          <w:p w:rsidR="00E338C0"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1001" w:type="dxa"/>
            <w:vAlign w:val="center"/>
          </w:tcPr>
          <w:p w:rsidR="00E338C0" w:rsidRPr="00875F1B" w:rsidRDefault="00E338C0" w:rsidP="00A65778">
            <w:pPr>
              <w:pStyle w:val="aa"/>
              <w:snapToGrid w:val="0"/>
              <w:spacing w:before="120" w:after="0" w:line="432" w:lineRule="atLeast"/>
              <w:jc w:val="center"/>
              <w:rPr>
                <w:color w:val="000000"/>
                <w:lang w:val="ru-RU" w:eastAsia="en-US"/>
              </w:rPr>
            </w:pPr>
            <w:r>
              <w:rPr>
                <w:color w:val="000000"/>
                <w:lang w:val="ru-RU" w:eastAsia="en-US"/>
              </w:rPr>
              <w:t>11</w:t>
            </w:r>
          </w:p>
        </w:tc>
        <w:tc>
          <w:tcPr>
            <w:tcW w:w="992" w:type="dxa"/>
            <w:vMerge/>
            <w:vAlign w:val="center"/>
          </w:tcPr>
          <w:p w:rsidR="00E338C0" w:rsidRPr="005B5538" w:rsidRDefault="00E338C0" w:rsidP="00A65778">
            <w:pPr>
              <w:pStyle w:val="Standard"/>
              <w:spacing w:after="0"/>
              <w:jc w:val="center"/>
              <w:rPr>
                <w:rFonts w:cs="Times New Roman"/>
              </w:rPr>
            </w:pPr>
          </w:p>
        </w:tc>
        <w:tc>
          <w:tcPr>
            <w:tcW w:w="1134" w:type="dxa"/>
            <w:vMerge/>
            <w:vAlign w:val="center"/>
          </w:tcPr>
          <w:p w:rsidR="00E338C0" w:rsidRPr="005B5538" w:rsidRDefault="00E338C0" w:rsidP="00A65778">
            <w:pPr>
              <w:pStyle w:val="Standard"/>
              <w:spacing w:after="0"/>
              <w:jc w:val="center"/>
              <w:rPr>
                <w:rFonts w:cs="Times New Roman"/>
              </w:rPr>
            </w:pPr>
          </w:p>
        </w:tc>
      </w:tr>
      <w:tr w:rsidR="00E338C0" w:rsidRPr="00F25429" w:rsidTr="00A65778">
        <w:tc>
          <w:tcPr>
            <w:tcW w:w="968" w:type="dxa"/>
            <w:vMerge/>
            <w:vAlign w:val="center"/>
          </w:tcPr>
          <w:p w:rsidR="00E338C0" w:rsidRPr="005B5538" w:rsidRDefault="00E338C0" w:rsidP="00A65778">
            <w:pPr>
              <w:pStyle w:val="Standard"/>
              <w:spacing w:after="0"/>
              <w:jc w:val="center"/>
              <w:rPr>
                <w:rFonts w:cs="Times New Roman"/>
              </w:rPr>
            </w:pPr>
          </w:p>
        </w:tc>
        <w:tc>
          <w:tcPr>
            <w:tcW w:w="1300" w:type="dxa"/>
            <w:vAlign w:val="center"/>
          </w:tcPr>
          <w:p w:rsidR="00E338C0" w:rsidRPr="005B5538" w:rsidRDefault="00E338C0" w:rsidP="00A65778">
            <w:pPr>
              <w:pStyle w:val="Standard"/>
              <w:spacing w:after="0"/>
              <w:jc w:val="center"/>
              <w:rPr>
                <w:rFonts w:cs="Times New Roman"/>
              </w:rPr>
            </w:pPr>
            <w:r>
              <w:rPr>
                <w:rFonts w:cs="Times New Roman"/>
              </w:rPr>
              <w:t>4-3</w:t>
            </w:r>
          </w:p>
        </w:tc>
        <w:tc>
          <w:tcPr>
            <w:tcW w:w="1003" w:type="dxa"/>
            <w:vAlign w:val="center"/>
          </w:tcPr>
          <w:p w:rsidR="00E338C0" w:rsidRPr="00875F1B" w:rsidRDefault="00E338C0" w:rsidP="00A65778">
            <w:pPr>
              <w:pStyle w:val="aa"/>
              <w:snapToGrid w:val="0"/>
              <w:spacing w:before="120" w:after="0" w:line="432" w:lineRule="atLeast"/>
              <w:jc w:val="center"/>
              <w:rPr>
                <w:color w:val="000000"/>
                <w:lang w:val="ru-RU" w:eastAsia="en-US"/>
              </w:rPr>
            </w:pPr>
            <w:r>
              <w:rPr>
                <w:color w:val="000000"/>
                <w:lang w:val="ru-RU" w:eastAsia="en-US"/>
              </w:rPr>
              <w:t>3</w:t>
            </w:r>
          </w:p>
        </w:tc>
        <w:tc>
          <w:tcPr>
            <w:tcW w:w="813" w:type="dxa"/>
            <w:vAlign w:val="center"/>
          </w:tcPr>
          <w:p w:rsidR="00E338C0" w:rsidRPr="00875F1B" w:rsidRDefault="00E338C0" w:rsidP="00A65778">
            <w:pPr>
              <w:pStyle w:val="aa"/>
              <w:snapToGrid w:val="0"/>
              <w:spacing w:before="120" w:after="0" w:line="432" w:lineRule="atLeast"/>
              <w:jc w:val="center"/>
              <w:rPr>
                <w:color w:val="000000"/>
                <w:lang w:val="ru-RU" w:eastAsia="en-US"/>
              </w:rPr>
            </w:pPr>
            <w:r>
              <w:rPr>
                <w:color w:val="000000"/>
                <w:lang w:val="ru-RU" w:eastAsia="en-US"/>
              </w:rPr>
              <w:t>1</w:t>
            </w:r>
          </w:p>
        </w:tc>
        <w:tc>
          <w:tcPr>
            <w:tcW w:w="824" w:type="dxa"/>
            <w:vAlign w:val="center"/>
          </w:tcPr>
          <w:p w:rsidR="00E338C0"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04" w:type="dxa"/>
            <w:vAlign w:val="center"/>
          </w:tcPr>
          <w:p w:rsidR="00E338C0"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00" w:type="dxa"/>
            <w:vAlign w:val="center"/>
          </w:tcPr>
          <w:p w:rsidR="00E338C0"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1001" w:type="dxa"/>
            <w:vAlign w:val="center"/>
          </w:tcPr>
          <w:p w:rsidR="00E338C0" w:rsidRPr="00875F1B" w:rsidRDefault="00E338C0" w:rsidP="00A65778">
            <w:pPr>
              <w:pStyle w:val="aa"/>
              <w:snapToGrid w:val="0"/>
              <w:spacing w:before="120" w:after="0" w:line="432" w:lineRule="atLeast"/>
              <w:jc w:val="center"/>
              <w:rPr>
                <w:color w:val="000000"/>
                <w:lang w:val="ru-RU" w:eastAsia="en-US"/>
              </w:rPr>
            </w:pPr>
            <w:r>
              <w:rPr>
                <w:color w:val="000000"/>
                <w:lang w:val="ru-RU" w:eastAsia="en-US"/>
              </w:rPr>
              <w:t>4</w:t>
            </w:r>
          </w:p>
        </w:tc>
        <w:tc>
          <w:tcPr>
            <w:tcW w:w="992" w:type="dxa"/>
            <w:vMerge/>
            <w:vAlign w:val="center"/>
          </w:tcPr>
          <w:p w:rsidR="00E338C0" w:rsidRPr="005B5538" w:rsidRDefault="00E338C0" w:rsidP="00A65778">
            <w:pPr>
              <w:pStyle w:val="Standard"/>
              <w:spacing w:after="0"/>
              <w:jc w:val="center"/>
              <w:rPr>
                <w:rFonts w:cs="Times New Roman"/>
              </w:rPr>
            </w:pPr>
          </w:p>
        </w:tc>
        <w:tc>
          <w:tcPr>
            <w:tcW w:w="1134" w:type="dxa"/>
            <w:vMerge/>
            <w:vAlign w:val="center"/>
          </w:tcPr>
          <w:p w:rsidR="00E338C0" w:rsidRPr="005B5538" w:rsidRDefault="00E338C0" w:rsidP="00A65778">
            <w:pPr>
              <w:pStyle w:val="Standard"/>
              <w:spacing w:after="0"/>
              <w:jc w:val="center"/>
              <w:rPr>
                <w:rFonts w:cs="Times New Roman"/>
              </w:rPr>
            </w:pPr>
          </w:p>
        </w:tc>
      </w:tr>
    </w:tbl>
    <w:p w:rsidR="000F1CD3" w:rsidRDefault="000F1CD3" w:rsidP="00A77D71">
      <w:pPr>
        <w:spacing w:after="0"/>
        <w:jc w:val="center"/>
        <w:rPr>
          <w:rFonts w:ascii="Times New Roman" w:hAnsi="Times New Roman"/>
          <w:b/>
          <w:sz w:val="28"/>
          <w:szCs w:val="28"/>
        </w:rPr>
      </w:pPr>
    </w:p>
    <w:p w:rsidR="006B0AF6" w:rsidRPr="00CB1343" w:rsidRDefault="000932F8" w:rsidP="00A77D71">
      <w:pPr>
        <w:spacing w:after="0"/>
        <w:jc w:val="center"/>
        <w:rPr>
          <w:rFonts w:ascii="Times New Roman" w:hAnsi="Times New Roman"/>
          <w:b/>
          <w:sz w:val="28"/>
          <w:szCs w:val="28"/>
        </w:rPr>
      </w:pPr>
      <w:r w:rsidRPr="000932F8">
        <w:rPr>
          <w:rFonts w:ascii="Times New Roman" w:hAnsi="Times New Roman"/>
          <w:b/>
          <w:sz w:val="28"/>
          <w:szCs w:val="28"/>
        </w:rPr>
        <w:t xml:space="preserve">4. </w:t>
      </w:r>
      <w:r w:rsidR="00D03C8F" w:rsidRPr="000932F8">
        <w:rPr>
          <w:rFonts w:ascii="Times New Roman" w:hAnsi="Times New Roman"/>
          <w:b/>
          <w:sz w:val="28"/>
          <w:szCs w:val="28"/>
        </w:rPr>
        <w:t>Паспорт перекрестка</w:t>
      </w:r>
      <w:r w:rsidRPr="000932F8">
        <w:rPr>
          <w:rFonts w:ascii="Times New Roman" w:hAnsi="Times New Roman"/>
          <w:b/>
          <w:sz w:val="28"/>
          <w:szCs w:val="28"/>
        </w:rPr>
        <w:t xml:space="preserve"> автодорог</w:t>
      </w:r>
      <w:r w:rsidRPr="002F5119">
        <w:rPr>
          <w:rFonts w:ascii="Times New Roman" w:hAnsi="Times New Roman"/>
          <w:b/>
          <w:sz w:val="28"/>
          <w:szCs w:val="28"/>
        </w:rPr>
        <w:t xml:space="preserve"> </w:t>
      </w:r>
      <w:r w:rsidR="00E569F8" w:rsidRPr="00E569F8">
        <w:rPr>
          <w:rFonts w:ascii="Times New Roman" w:hAnsi="Times New Roman"/>
          <w:b/>
          <w:sz w:val="28"/>
          <w:szCs w:val="28"/>
        </w:rPr>
        <w:t>ул. Мира - ул. Минометчиков</w:t>
      </w:r>
    </w:p>
    <w:p w:rsidR="006B0AF6" w:rsidRDefault="006418DF" w:rsidP="00985175">
      <w:pPr>
        <w:pStyle w:val="Standard"/>
        <w:spacing w:after="0"/>
        <w:jc w:val="center"/>
        <w:rPr>
          <w:sz w:val="28"/>
          <w:szCs w:val="28"/>
        </w:rPr>
      </w:pPr>
      <w:r>
        <w:rPr>
          <w:noProof/>
          <w:sz w:val="28"/>
          <w:szCs w:val="28"/>
          <w:lang w:eastAsia="ru-RU" w:bidi="ar-SA"/>
        </w:rPr>
        <w:drawing>
          <wp:inline distT="0" distB="0" distL="0" distR="0">
            <wp:extent cx="3600450" cy="3467100"/>
            <wp:effectExtent l="0" t="0" r="0" b="0"/>
            <wp:docPr id="5" name="Рисунок 5" descr="мира-минометч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ира-минометчиков"/>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450" cy="3467100"/>
                    </a:xfrm>
                    <a:prstGeom prst="rect">
                      <a:avLst/>
                    </a:prstGeom>
                    <a:noFill/>
                    <a:ln>
                      <a:noFill/>
                    </a:ln>
                  </pic:spPr>
                </pic:pic>
              </a:graphicData>
            </a:graphic>
          </wp:inline>
        </w:drawing>
      </w:r>
    </w:p>
    <w:p w:rsidR="00A77D71" w:rsidRPr="005B5538" w:rsidRDefault="00A77D71" w:rsidP="005257F6">
      <w:pPr>
        <w:pStyle w:val="Standard"/>
        <w:spacing w:after="0"/>
        <w:jc w:val="center"/>
        <w:rPr>
          <w:rFonts w:cs="Arial"/>
          <w:sz w:val="28"/>
          <w:szCs w:val="28"/>
        </w:rPr>
      </w:pPr>
      <w:r w:rsidRPr="00985175">
        <w:rPr>
          <w:sz w:val="28"/>
          <w:szCs w:val="28"/>
        </w:rPr>
        <w:t xml:space="preserve">Рис. </w:t>
      </w:r>
      <w:r w:rsidR="00BB71A8">
        <w:rPr>
          <w:sz w:val="28"/>
          <w:szCs w:val="28"/>
        </w:rPr>
        <w:t>4</w:t>
      </w:r>
      <w:r w:rsidRPr="00985175">
        <w:rPr>
          <w:sz w:val="28"/>
          <w:szCs w:val="28"/>
        </w:rPr>
        <w:t xml:space="preserve">- </w:t>
      </w:r>
      <w:r w:rsidRPr="00985175">
        <w:rPr>
          <w:rFonts w:cs="Arial"/>
          <w:sz w:val="28"/>
          <w:szCs w:val="28"/>
        </w:rPr>
        <w:t xml:space="preserve">Исследуемый перекресток </w:t>
      </w:r>
      <w:r w:rsidR="00E569F8" w:rsidRPr="00E963A6">
        <w:rPr>
          <w:rFonts w:cs="Times New Roman"/>
          <w:sz w:val="28"/>
          <w:szCs w:val="28"/>
        </w:rPr>
        <w:t>ул. Мира - ул. Минометчиков</w:t>
      </w:r>
    </w:p>
    <w:p w:rsidR="00A77D71" w:rsidRDefault="00A77D71" w:rsidP="005257F6">
      <w:pPr>
        <w:pStyle w:val="Standard"/>
        <w:spacing w:after="0"/>
        <w:jc w:val="center"/>
        <w:rPr>
          <w:rFonts w:cs="Arial"/>
          <w:sz w:val="28"/>
          <w:szCs w:val="28"/>
        </w:rPr>
      </w:pPr>
      <w:r w:rsidRPr="005B5538">
        <w:rPr>
          <w:rFonts w:cs="Arial"/>
          <w:sz w:val="28"/>
          <w:szCs w:val="28"/>
        </w:rPr>
        <w:t>с обозначенными входами</w:t>
      </w:r>
    </w:p>
    <w:p w:rsidR="00A77D71" w:rsidRDefault="00A77D71" w:rsidP="005257F6">
      <w:pPr>
        <w:pStyle w:val="aa"/>
        <w:shd w:val="clear" w:color="auto" w:fill="FFFFFF"/>
        <w:spacing w:before="0" w:beforeAutospacing="0" w:after="0" w:afterAutospacing="0" w:line="276" w:lineRule="auto"/>
        <w:jc w:val="center"/>
        <w:rPr>
          <w:rFonts w:cs="Arial"/>
          <w:color w:val="000000"/>
          <w:sz w:val="28"/>
          <w:szCs w:val="28"/>
        </w:rPr>
      </w:pPr>
      <w:r w:rsidRPr="005B5538">
        <w:rPr>
          <w:rFonts w:cs="Arial"/>
          <w:color w:val="000000"/>
          <w:sz w:val="28"/>
          <w:szCs w:val="28"/>
        </w:rPr>
        <w:t xml:space="preserve">Таблица </w:t>
      </w:r>
      <w:r w:rsidR="00BB71A8">
        <w:rPr>
          <w:rFonts w:cs="Arial"/>
          <w:color w:val="000000"/>
          <w:sz w:val="28"/>
          <w:szCs w:val="28"/>
          <w:lang w:val="ru-RU"/>
        </w:rPr>
        <w:t>6</w:t>
      </w:r>
      <w:r w:rsidRPr="005B5538">
        <w:rPr>
          <w:rFonts w:cs="Arial"/>
          <w:color w:val="000000"/>
          <w:sz w:val="28"/>
          <w:szCs w:val="28"/>
        </w:rPr>
        <w:t>— Результаты замеров интенсивности транспортных средств (ТС)  с 7:00 до 8:00 «утренний час пик».</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8"/>
        <w:gridCol w:w="1300"/>
        <w:gridCol w:w="1003"/>
        <w:gridCol w:w="813"/>
        <w:gridCol w:w="824"/>
        <w:gridCol w:w="804"/>
        <w:gridCol w:w="800"/>
        <w:gridCol w:w="1001"/>
        <w:gridCol w:w="992"/>
        <w:gridCol w:w="1134"/>
      </w:tblGrid>
      <w:tr w:rsidR="00E569F8" w:rsidRPr="00F25429" w:rsidTr="00A65778">
        <w:tc>
          <w:tcPr>
            <w:tcW w:w="968" w:type="dxa"/>
            <w:vMerge w:val="restart"/>
            <w:vAlign w:val="center"/>
          </w:tcPr>
          <w:p w:rsidR="00E569F8" w:rsidRPr="00F25429" w:rsidRDefault="00E569F8" w:rsidP="00A65778">
            <w:pPr>
              <w:pStyle w:val="Standard"/>
              <w:spacing w:after="0"/>
              <w:jc w:val="center"/>
              <w:rPr>
                <w:rFonts w:cs="Times New Roman"/>
                <w:b/>
              </w:rPr>
            </w:pPr>
            <w:r w:rsidRPr="00F25429">
              <w:rPr>
                <w:rFonts w:cs="Times New Roman"/>
                <w:b/>
              </w:rPr>
              <w:t>Вход</w:t>
            </w:r>
          </w:p>
        </w:tc>
        <w:tc>
          <w:tcPr>
            <w:tcW w:w="1300" w:type="dxa"/>
            <w:vMerge w:val="restart"/>
            <w:vAlign w:val="center"/>
          </w:tcPr>
          <w:p w:rsidR="00E569F8" w:rsidRPr="00F25429" w:rsidRDefault="00E569F8" w:rsidP="00A65778">
            <w:pPr>
              <w:pStyle w:val="Standard"/>
              <w:spacing w:after="0"/>
              <w:jc w:val="center"/>
              <w:rPr>
                <w:rFonts w:cs="Times New Roman"/>
                <w:b/>
              </w:rPr>
            </w:pPr>
            <w:r w:rsidRPr="00F25429">
              <w:rPr>
                <w:rFonts w:cs="Times New Roman"/>
                <w:b/>
              </w:rPr>
              <w:t>Маршрут</w:t>
            </w:r>
          </w:p>
        </w:tc>
        <w:tc>
          <w:tcPr>
            <w:tcW w:w="5245" w:type="dxa"/>
            <w:gridSpan w:val="6"/>
            <w:vAlign w:val="center"/>
          </w:tcPr>
          <w:p w:rsidR="00E569F8" w:rsidRPr="00F25429" w:rsidRDefault="00E569F8" w:rsidP="00A65778">
            <w:pPr>
              <w:pStyle w:val="Standard"/>
              <w:spacing w:after="0"/>
              <w:jc w:val="center"/>
              <w:rPr>
                <w:rFonts w:cs="Times New Roman"/>
                <w:b/>
              </w:rPr>
            </w:pPr>
            <w:r w:rsidRPr="00F25429">
              <w:rPr>
                <w:rFonts w:cs="Times New Roman"/>
                <w:b/>
              </w:rPr>
              <w:t>Вид ТС</w:t>
            </w:r>
          </w:p>
        </w:tc>
        <w:tc>
          <w:tcPr>
            <w:tcW w:w="2126" w:type="dxa"/>
            <w:gridSpan w:val="2"/>
            <w:vAlign w:val="center"/>
          </w:tcPr>
          <w:p w:rsidR="00E569F8" w:rsidRPr="00F25429" w:rsidRDefault="00E569F8" w:rsidP="00A65778">
            <w:pPr>
              <w:pStyle w:val="Standard"/>
              <w:spacing w:after="0"/>
              <w:jc w:val="center"/>
              <w:rPr>
                <w:rFonts w:cs="Times New Roman"/>
                <w:b/>
              </w:rPr>
            </w:pPr>
            <w:r w:rsidRPr="00F25429">
              <w:rPr>
                <w:rFonts w:cs="Times New Roman"/>
                <w:b/>
              </w:rPr>
              <w:t>Результаты</w:t>
            </w:r>
          </w:p>
        </w:tc>
      </w:tr>
      <w:tr w:rsidR="00E569F8" w:rsidRPr="00F25429" w:rsidTr="00A65778">
        <w:tc>
          <w:tcPr>
            <w:tcW w:w="968" w:type="dxa"/>
            <w:vMerge/>
            <w:vAlign w:val="center"/>
          </w:tcPr>
          <w:p w:rsidR="00E569F8" w:rsidRPr="00F25429" w:rsidRDefault="00E569F8" w:rsidP="00A65778">
            <w:pPr>
              <w:pStyle w:val="Standard"/>
              <w:spacing w:after="0"/>
              <w:jc w:val="center"/>
              <w:rPr>
                <w:rFonts w:cs="Times New Roman"/>
                <w:b/>
              </w:rPr>
            </w:pPr>
          </w:p>
        </w:tc>
        <w:tc>
          <w:tcPr>
            <w:tcW w:w="1300" w:type="dxa"/>
            <w:vMerge/>
            <w:vAlign w:val="center"/>
          </w:tcPr>
          <w:p w:rsidR="00E569F8" w:rsidRPr="00F25429" w:rsidRDefault="00E569F8" w:rsidP="00A65778">
            <w:pPr>
              <w:pStyle w:val="Standard"/>
              <w:spacing w:after="0"/>
              <w:jc w:val="center"/>
              <w:rPr>
                <w:rFonts w:cs="Times New Roman"/>
                <w:b/>
              </w:rPr>
            </w:pPr>
          </w:p>
        </w:tc>
        <w:tc>
          <w:tcPr>
            <w:tcW w:w="1003" w:type="dxa"/>
            <w:vMerge w:val="restart"/>
            <w:vAlign w:val="center"/>
          </w:tcPr>
          <w:p w:rsidR="00E569F8" w:rsidRPr="00F25429" w:rsidRDefault="00E569F8" w:rsidP="00A65778">
            <w:pPr>
              <w:pStyle w:val="Standard"/>
              <w:spacing w:after="0"/>
              <w:jc w:val="center"/>
              <w:rPr>
                <w:rFonts w:cs="Times New Roman"/>
                <w:b/>
              </w:rPr>
            </w:pPr>
            <w:r w:rsidRPr="00F25429">
              <w:rPr>
                <w:rFonts w:cs="Times New Roman"/>
                <w:b/>
              </w:rPr>
              <w:t>ИТ</w:t>
            </w:r>
          </w:p>
        </w:tc>
        <w:tc>
          <w:tcPr>
            <w:tcW w:w="813" w:type="dxa"/>
            <w:vMerge w:val="restart"/>
            <w:vAlign w:val="center"/>
          </w:tcPr>
          <w:p w:rsidR="00E569F8" w:rsidRPr="00F25429" w:rsidRDefault="00E569F8" w:rsidP="00A65778">
            <w:pPr>
              <w:pStyle w:val="Standard"/>
              <w:spacing w:after="0"/>
              <w:jc w:val="center"/>
              <w:rPr>
                <w:rFonts w:cs="Times New Roman"/>
                <w:b/>
              </w:rPr>
            </w:pPr>
            <w:r w:rsidRPr="00F25429">
              <w:rPr>
                <w:rFonts w:cs="Times New Roman"/>
                <w:b/>
              </w:rPr>
              <w:t>ОТ</w:t>
            </w:r>
          </w:p>
        </w:tc>
        <w:tc>
          <w:tcPr>
            <w:tcW w:w="824" w:type="dxa"/>
            <w:vMerge w:val="restart"/>
            <w:vAlign w:val="center"/>
          </w:tcPr>
          <w:p w:rsidR="00E569F8" w:rsidRPr="00F25429" w:rsidRDefault="00E569F8" w:rsidP="00A65778">
            <w:pPr>
              <w:pStyle w:val="Standard"/>
              <w:spacing w:after="0"/>
              <w:jc w:val="center"/>
              <w:rPr>
                <w:rFonts w:cs="Times New Roman"/>
                <w:b/>
              </w:rPr>
            </w:pPr>
            <w:r w:rsidRPr="00F25429">
              <w:rPr>
                <w:rFonts w:cs="Times New Roman"/>
                <w:b/>
              </w:rPr>
              <w:t>ГМ</w:t>
            </w:r>
          </w:p>
        </w:tc>
        <w:tc>
          <w:tcPr>
            <w:tcW w:w="804" w:type="dxa"/>
            <w:vMerge w:val="restart"/>
            <w:vAlign w:val="center"/>
          </w:tcPr>
          <w:p w:rsidR="00E569F8" w:rsidRPr="00F25429" w:rsidRDefault="00E569F8" w:rsidP="00A65778">
            <w:pPr>
              <w:pStyle w:val="Standard"/>
              <w:spacing w:after="0"/>
              <w:jc w:val="center"/>
              <w:rPr>
                <w:rFonts w:cs="Times New Roman"/>
                <w:b/>
              </w:rPr>
            </w:pPr>
            <w:r w:rsidRPr="00F25429">
              <w:rPr>
                <w:rFonts w:cs="Times New Roman"/>
                <w:b/>
              </w:rPr>
              <w:t>ГС</w:t>
            </w:r>
          </w:p>
        </w:tc>
        <w:tc>
          <w:tcPr>
            <w:tcW w:w="800" w:type="dxa"/>
            <w:vMerge w:val="restart"/>
            <w:vAlign w:val="center"/>
          </w:tcPr>
          <w:p w:rsidR="00E569F8" w:rsidRPr="00F25429" w:rsidRDefault="00E569F8" w:rsidP="00A65778">
            <w:pPr>
              <w:pStyle w:val="Standard"/>
              <w:spacing w:after="0"/>
              <w:jc w:val="center"/>
              <w:rPr>
                <w:rFonts w:cs="Times New Roman"/>
                <w:b/>
              </w:rPr>
            </w:pPr>
            <w:r w:rsidRPr="00F25429">
              <w:rPr>
                <w:rFonts w:cs="Times New Roman"/>
                <w:b/>
              </w:rPr>
              <w:t>ГБ</w:t>
            </w:r>
          </w:p>
        </w:tc>
        <w:tc>
          <w:tcPr>
            <w:tcW w:w="1001" w:type="dxa"/>
            <w:vMerge w:val="restart"/>
            <w:vAlign w:val="center"/>
          </w:tcPr>
          <w:p w:rsidR="00E569F8" w:rsidRPr="00F25429" w:rsidRDefault="00E569F8" w:rsidP="00A65778">
            <w:pPr>
              <w:pStyle w:val="Standard"/>
              <w:spacing w:after="0"/>
              <w:jc w:val="center"/>
              <w:rPr>
                <w:rFonts w:cs="Times New Roman"/>
                <w:b/>
              </w:rPr>
            </w:pPr>
            <w:r w:rsidRPr="00F25429">
              <w:rPr>
                <w:rFonts w:cs="Times New Roman"/>
                <w:b/>
              </w:rPr>
              <w:t>Итого</w:t>
            </w:r>
          </w:p>
        </w:tc>
        <w:tc>
          <w:tcPr>
            <w:tcW w:w="2126" w:type="dxa"/>
            <w:gridSpan w:val="2"/>
            <w:vAlign w:val="center"/>
          </w:tcPr>
          <w:p w:rsidR="00E569F8" w:rsidRPr="00F25429" w:rsidRDefault="00E569F8" w:rsidP="00A65778">
            <w:pPr>
              <w:pStyle w:val="Standard"/>
              <w:spacing w:after="0"/>
              <w:jc w:val="center"/>
              <w:rPr>
                <w:rFonts w:cs="Times New Roman"/>
                <w:b/>
              </w:rPr>
            </w:pPr>
            <w:r w:rsidRPr="00F25429">
              <w:rPr>
                <w:rFonts w:cs="Times New Roman"/>
                <w:b/>
              </w:rPr>
              <w:t>Всего</w:t>
            </w:r>
          </w:p>
        </w:tc>
      </w:tr>
      <w:tr w:rsidR="00E569F8" w:rsidRPr="00F25429" w:rsidTr="00A65778">
        <w:tc>
          <w:tcPr>
            <w:tcW w:w="968" w:type="dxa"/>
            <w:vMerge/>
            <w:vAlign w:val="center"/>
          </w:tcPr>
          <w:p w:rsidR="00E569F8" w:rsidRPr="00F25429" w:rsidRDefault="00E569F8" w:rsidP="00A65778">
            <w:pPr>
              <w:pStyle w:val="Standard"/>
              <w:spacing w:after="0"/>
              <w:jc w:val="center"/>
              <w:rPr>
                <w:rFonts w:cs="Times New Roman"/>
                <w:b/>
              </w:rPr>
            </w:pPr>
          </w:p>
        </w:tc>
        <w:tc>
          <w:tcPr>
            <w:tcW w:w="1300" w:type="dxa"/>
            <w:vMerge/>
            <w:vAlign w:val="center"/>
          </w:tcPr>
          <w:p w:rsidR="00E569F8" w:rsidRPr="00F25429" w:rsidRDefault="00E569F8" w:rsidP="00A65778">
            <w:pPr>
              <w:pStyle w:val="Standard"/>
              <w:spacing w:after="0"/>
              <w:jc w:val="center"/>
              <w:rPr>
                <w:rFonts w:cs="Times New Roman"/>
                <w:b/>
              </w:rPr>
            </w:pPr>
          </w:p>
        </w:tc>
        <w:tc>
          <w:tcPr>
            <w:tcW w:w="1003" w:type="dxa"/>
            <w:vMerge/>
            <w:vAlign w:val="center"/>
          </w:tcPr>
          <w:p w:rsidR="00E569F8" w:rsidRPr="00F25429" w:rsidRDefault="00E569F8" w:rsidP="00A65778">
            <w:pPr>
              <w:pStyle w:val="Standard"/>
              <w:spacing w:after="0"/>
              <w:jc w:val="center"/>
              <w:rPr>
                <w:rFonts w:cs="Times New Roman"/>
                <w:b/>
              </w:rPr>
            </w:pPr>
          </w:p>
        </w:tc>
        <w:tc>
          <w:tcPr>
            <w:tcW w:w="813" w:type="dxa"/>
            <w:vMerge/>
            <w:vAlign w:val="center"/>
          </w:tcPr>
          <w:p w:rsidR="00E569F8" w:rsidRPr="00F25429" w:rsidRDefault="00E569F8" w:rsidP="00A65778">
            <w:pPr>
              <w:pStyle w:val="Standard"/>
              <w:spacing w:after="0"/>
              <w:jc w:val="center"/>
              <w:rPr>
                <w:rFonts w:cs="Times New Roman"/>
                <w:b/>
              </w:rPr>
            </w:pPr>
          </w:p>
        </w:tc>
        <w:tc>
          <w:tcPr>
            <w:tcW w:w="824" w:type="dxa"/>
            <w:vMerge/>
            <w:vAlign w:val="center"/>
          </w:tcPr>
          <w:p w:rsidR="00E569F8" w:rsidRPr="00F25429" w:rsidRDefault="00E569F8" w:rsidP="00A65778">
            <w:pPr>
              <w:pStyle w:val="Standard"/>
              <w:spacing w:after="0"/>
              <w:jc w:val="center"/>
              <w:rPr>
                <w:rFonts w:cs="Times New Roman"/>
                <w:b/>
              </w:rPr>
            </w:pPr>
          </w:p>
        </w:tc>
        <w:tc>
          <w:tcPr>
            <w:tcW w:w="804" w:type="dxa"/>
            <w:vMerge/>
            <w:vAlign w:val="center"/>
          </w:tcPr>
          <w:p w:rsidR="00E569F8" w:rsidRPr="00F25429" w:rsidRDefault="00E569F8" w:rsidP="00A65778">
            <w:pPr>
              <w:pStyle w:val="Standard"/>
              <w:spacing w:after="0"/>
              <w:jc w:val="center"/>
              <w:rPr>
                <w:rFonts w:cs="Times New Roman"/>
                <w:b/>
              </w:rPr>
            </w:pPr>
          </w:p>
        </w:tc>
        <w:tc>
          <w:tcPr>
            <w:tcW w:w="800" w:type="dxa"/>
            <w:vMerge/>
            <w:vAlign w:val="center"/>
          </w:tcPr>
          <w:p w:rsidR="00E569F8" w:rsidRPr="00F25429" w:rsidRDefault="00E569F8" w:rsidP="00A65778">
            <w:pPr>
              <w:pStyle w:val="Standard"/>
              <w:spacing w:after="0"/>
              <w:jc w:val="center"/>
              <w:rPr>
                <w:rFonts w:cs="Times New Roman"/>
                <w:b/>
              </w:rPr>
            </w:pPr>
          </w:p>
        </w:tc>
        <w:tc>
          <w:tcPr>
            <w:tcW w:w="1001" w:type="dxa"/>
            <w:vMerge/>
            <w:vAlign w:val="center"/>
          </w:tcPr>
          <w:p w:rsidR="00E569F8" w:rsidRPr="00F25429" w:rsidRDefault="00E569F8" w:rsidP="00A65778">
            <w:pPr>
              <w:pStyle w:val="Standard"/>
              <w:spacing w:after="0"/>
              <w:jc w:val="center"/>
              <w:rPr>
                <w:rFonts w:cs="Times New Roman"/>
                <w:b/>
              </w:rPr>
            </w:pPr>
          </w:p>
        </w:tc>
        <w:tc>
          <w:tcPr>
            <w:tcW w:w="992" w:type="dxa"/>
            <w:vAlign w:val="center"/>
          </w:tcPr>
          <w:p w:rsidR="00E569F8" w:rsidRPr="00F25429" w:rsidRDefault="00E569F8" w:rsidP="00A65778">
            <w:pPr>
              <w:pStyle w:val="Standard"/>
              <w:spacing w:after="0"/>
              <w:jc w:val="center"/>
              <w:rPr>
                <w:rFonts w:cs="Times New Roman"/>
                <w:b/>
              </w:rPr>
            </w:pPr>
            <w:r w:rsidRPr="00F25429">
              <w:rPr>
                <w:rFonts w:cs="Times New Roman"/>
                <w:b/>
              </w:rPr>
              <w:t>Исх. поток</w:t>
            </w:r>
          </w:p>
        </w:tc>
        <w:tc>
          <w:tcPr>
            <w:tcW w:w="1134" w:type="dxa"/>
            <w:vAlign w:val="center"/>
          </w:tcPr>
          <w:p w:rsidR="00E569F8" w:rsidRDefault="00E569F8" w:rsidP="00A65778">
            <w:pPr>
              <w:pStyle w:val="Standard"/>
              <w:spacing w:after="0"/>
              <w:jc w:val="center"/>
              <w:rPr>
                <w:rFonts w:cs="Times New Roman"/>
                <w:b/>
              </w:rPr>
            </w:pPr>
            <w:r w:rsidRPr="00F25429">
              <w:rPr>
                <w:rFonts w:cs="Times New Roman"/>
                <w:b/>
              </w:rPr>
              <w:t>Вход.</w:t>
            </w:r>
          </w:p>
          <w:p w:rsidR="00E569F8" w:rsidRPr="00F25429" w:rsidRDefault="00E569F8" w:rsidP="00A65778">
            <w:pPr>
              <w:pStyle w:val="Standard"/>
              <w:spacing w:after="0"/>
              <w:jc w:val="center"/>
              <w:rPr>
                <w:rFonts w:cs="Times New Roman"/>
                <w:b/>
              </w:rPr>
            </w:pPr>
            <w:r w:rsidRPr="00F25429">
              <w:rPr>
                <w:rFonts w:cs="Times New Roman"/>
                <w:b/>
              </w:rPr>
              <w:t>поток</w:t>
            </w:r>
          </w:p>
        </w:tc>
      </w:tr>
      <w:tr w:rsidR="00E569F8" w:rsidRPr="00F25429" w:rsidTr="00A65778">
        <w:tc>
          <w:tcPr>
            <w:tcW w:w="968" w:type="dxa"/>
            <w:vMerge w:val="restart"/>
            <w:vAlign w:val="center"/>
          </w:tcPr>
          <w:p w:rsidR="00E569F8" w:rsidRPr="00F25429" w:rsidRDefault="00E569F8" w:rsidP="00A65778">
            <w:pPr>
              <w:pStyle w:val="Standard"/>
              <w:spacing w:after="0"/>
              <w:jc w:val="center"/>
              <w:rPr>
                <w:rFonts w:cs="Times New Roman"/>
                <w:b/>
              </w:rPr>
            </w:pPr>
            <w:r w:rsidRPr="00F25429">
              <w:rPr>
                <w:rFonts w:cs="Times New Roman"/>
                <w:b/>
              </w:rPr>
              <w:t>1</w:t>
            </w:r>
          </w:p>
        </w:tc>
        <w:tc>
          <w:tcPr>
            <w:tcW w:w="1300" w:type="dxa"/>
            <w:vAlign w:val="center"/>
          </w:tcPr>
          <w:p w:rsidR="00E569F8" w:rsidRPr="00F25429" w:rsidRDefault="00E569F8" w:rsidP="00A65778">
            <w:pPr>
              <w:pStyle w:val="Standard"/>
              <w:spacing w:after="0"/>
              <w:jc w:val="center"/>
              <w:rPr>
                <w:rFonts w:cs="Times New Roman"/>
              </w:rPr>
            </w:pPr>
            <w:r w:rsidRPr="00F25429">
              <w:rPr>
                <w:rFonts w:cs="Times New Roman"/>
              </w:rPr>
              <w:t>1-2</w:t>
            </w:r>
          </w:p>
        </w:tc>
        <w:tc>
          <w:tcPr>
            <w:tcW w:w="1003" w:type="dxa"/>
            <w:vAlign w:val="center"/>
          </w:tcPr>
          <w:p w:rsidR="00E569F8" w:rsidRPr="00875F1B" w:rsidRDefault="00E569F8" w:rsidP="00A65778">
            <w:pPr>
              <w:pStyle w:val="aa"/>
              <w:snapToGrid w:val="0"/>
              <w:spacing w:before="120" w:after="0" w:line="432" w:lineRule="atLeast"/>
              <w:jc w:val="center"/>
              <w:rPr>
                <w:color w:val="000000"/>
                <w:lang w:val="ru-RU" w:eastAsia="en-US"/>
              </w:rPr>
            </w:pPr>
            <w:r>
              <w:rPr>
                <w:color w:val="000000"/>
                <w:lang w:val="ru-RU" w:eastAsia="en-US"/>
              </w:rPr>
              <w:t>7</w:t>
            </w:r>
          </w:p>
        </w:tc>
        <w:tc>
          <w:tcPr>
            <w:tcW w:w="813" w:type="dxa"/>
            <w:vAlign w:val="center"/>
          </w:tcPr>
          <w:p w:rsidR="00E569F8"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24" w:type="dxa"/>
            <w:vAlign w:val="center"/>
          </w:tcPr>
          <w:p w:rsidR="00E569F8"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04" w:type="dxa"/>
            <w:vAlign w:val="center"/>
          </w:tcPr>
          <w:p w:rsidR="00E569F8"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00" w:type="dxa"/>
            <w:vAlign w:val="center"/>
          </w:tcPr>
          <w:p w:rsidR="00E569F8"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1001" w:type="dxa"/>
            <w:vAlign w:val="center"/>
          </w:tcPr>
          <w:p w:rsidR="00E569F8" w:rsidRPr="00875F1B" w:rsidRDefault="005257F6" w:rsidP="00A65778">
            <w:pPr>
              <w:pStyle w:val="aa"/>
              <w:snapToGrid w:val="0"/>
              <w:spacing w:before="120" w:after="0" w:line="432" w:lineRule="atLeast"/>
              <w:jc w:val="center"/>
              <w:rPr>
                <w:color w:val="000000"/>
                <w:lang w:val="ru-RU" w:eastAsia="en-US"/>
              </w:rPr>
            </w:pPr>
            <w:r>
              <w:rPr>
                <w:color w:val="000000"/>
                <w:lang w:val="ru-RU" w:eastAsia="en-US"/>
              </w:rPr>
              <w:t>7</w:t>
            </w:r>
          </w:p>
        </w:tc>
        <w:tc>
          <w:tcPr>
            <w:tcW w:w="992" w:type="dxa"/>
            <w:vMerge w:val="restart"/>
            <w:vAlign w:val="center"/>
          </w:tcPr>
          <w:p w:rsidR="00E569F8" w:rsidRPr="005B5538" w:rsidRDefault="005257F6" w:rsidP="00A65778">
            <w:pPr>
              <w:pStyle w:val="Standard"/>
              <w:spacing w:after="0"/>
              <w:jc w:val="center"/>
              <w:rPr>
                <w:rFonts w:cs="Times New Roman"/>
              </w:rPr>
            </w:pPr>
            <w:r>
              <w:rPr>
                <w:rFonts w:cs="Times New Roman"/>
              </w:rPr>
              <w:t>25</w:t>
            </w:r>
          </w:p>
        </w:tc>
        <w:tc>
          <w:tcPr>
            <w:tcW w:w="1134" w:type="dxa"/>
            <w:vMerge w:val="restart"/>
            <w:vAlign w:val="center"/>
          </w:tcPr>
          <w:p w:rsidR="00E569F8" w:rsidRPr="005B5538" w:rsidRDefault="005257F6" w:rsidP="00A65778">
            <w:pPr>
              <w:pStyle w:val="Standard"/>
              <w:spacing w:after="0"/>
              <w:jc w:val="center"/>
              <w:rPr>
                <w:rFonts w:cs="Times New Roman"/>
              </w:rPr>
            </w:pPr>
            <w:r>
              <w:rPr>
                <w:rFonts w:cs="Times New Roman"/>
              </w:rPr>
              <w:t>43</w:t>
            </w:r>
          </w:p>
        </w:tc>
      </w:tr>
      <w:tr w:rsidR="00E569F8" w:rsidRPr="00F25429" w:rsidTr="00A65778">
        <w:tc>
          <w:tcPr>
            <w:tcW w:w="968" w:type="dxa"/>
            <w:vMerge/>
            <w:vAlign w:val="center"/>
          </w:tcPr>
          <w:p w:rsidR="00E569F8" w:rsidRPr="00F25429" w:rsidRDefault="00E569F8" w:rsidP="00A65778">
            <w:pPr>
              <w:pStyle w:val="Standard"/>
              <w:spacing w:after="0"/>
              <w:jc w:val="center"/>
              <w:rPr>
                <w:rFonts w:cs="Times New Roman"/>
                <w:b/>
              </w:rPr>
            </w:pPr>
          </w:p>
        </w:tc>
        <w:tc>
          <w:tcPr>
            <w:tcW w:w="1300" w:type="dxa"/>
            <w:vAlign w:val="center"/>
          </w:tcPr>
          <w:p w:rsidR="00E569F8" w:rsidRPr="00F25429" w:rsidRDefault="00E569F8" w:rsidP="00A65778">
            <w:pPr>
              <w:pStyle w:val="Standard"/>
              <w:spacing w:after="0"/>
              <w:jc w:val="center"/>
              <w:rPr>
                <w:rFonts w:cs="Times New Roman"/>
              </w:rPr>
            </w:pPr>
            <w:r w:rsidRPr="00F25429">
              <w:rPr>
                <w:rFonts w:cs="Times New Roman"/>
              </w:rPr>
              <w:t>1-3</w:t>
            </w:r>
          </w:p>
        </w:tc>
        <w:tc>
          <w:tcPr>
            <w:tcW w:w="1003" w:type="dxa"/>
            <w:vAlign w:val="center"/>
          </w:tcPr>
          <w:p w:rsidR="00E569F8" w:rsidRPr="00875F1B" w:rsidRDefault="005257F6" w:rsidP="00A65778">
            <w:pPr>
              <w:pStyle w:val="aa"/>
              <w:snapToGrid w:val="0"/>
              <w:spacing w:before="120" w:after="0" w:line="432" w:lineRule="atLeast"/>
              <w:jc w:val="center"/>
              <w:rPr>
                <w:color w:val="000000"/>
                <w:lang w:val="ru-RU" w:eastAsia="en-US"/>
              </w:rPr>
            </w:pPr>
            <w:r>
              <w:rPr>
                <w:color w:val="000000"/>
                <w:lang w:val="ru-RU" w:eastAsia="en-US"/>
              </w:rPr>
              <w:t>9</w:t>
            </w:r>
          </w:p>
        </w:tc>
        <w:tc>
          <w:tcPr>
            <w:tcW w:w="813" w:type="dxa"/>
            <w:vAlign w:val="center"/>
          </w:tcPr>
          <w:p w:rsidR="00E569F8" w:rsidRPr="00875F1B" w:rsidRDefault="005257F6" w:rsidP="00A65778">
            <w:pPr>
              <w:pStyle w:val="aa"/>
              <w:snapToGrid w:val="0"/>
              <w:spacing w:before="120" w:after="0" w:line="432" w:lineRule="atLeast"/>
              <w:jc w:val="center"/>
              <w:rPr>
                <w:color w:val="000000"/>
                <w:lang w:val="ru-RU" w:eastAsia="en-US"/>
              </w:rPr>
            </w:pPr>
            <w:r>
              <w:rPr>
                <w:color w:val="000000"/>
                <w:lang w:val="ru-RU" w:eastAsia="en-US"/>
              </w:rPr>
              <w:t>1</w:t>
            </w:r>
          </w:p>
        </w:tc>
        <w:tc>
          <w:tcPr>
            <w:tcW w:w="824" w:type="dxa"/>
            <w:vAlign w:val="center"/>
          </w:tcPr>
          <w:p w:rsidR="00E569F8" w:rsidRPr="00875F1B" w:rsidRDefault="005257F6" w:rsidP="00A65778">
            <w:pPr>
              <w:pStyle w:val="aa"/>
              <w:snapToGrid w:val="0"/>
              <w:spacing w:before="120" w:after="0" w:line="432" w:lineRule="atLeast"/>
              <w:jc w:val="center"/>
              <w:rPr>
                <w:color w:val="000000"/>
                <w:lang w:val="ru-RU" w:eastAsia="en-US"/>
              </w:rPr>
            </w:pPr>
            <w:r>
              <w:rPr>
                <w:color w:val="000000"/>
                <w:lang w:val="ru-RU" w:eastAsia="en-US"/>
              </w:rPr>
              <w:t>1</w:t>
            </w:r>
          </w:p>
        </w:tc>
        <w:tc>
          <w:tcPr>
            <w:tcW w:w="804" w:type="dxa"/>
            <w:vAlign w:val="center"/>
          </w:tcPr>
          <w:p w:rsidR="00E569F8"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00" w:type="dxa"/>
            <w:vAlign w:val="center"/>
          </w:tcPr>
          <w:p w:rsidR="00E569F8"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1001" w:type="dxa"/>
            <w:vAlign w:val="center"/>
          </w:tcPr>
          <w:p w:rsidR="00E569F8" w:rsidRPr="00875F1B" w:rsidRDefault="005257F6" w:rsidP="00A65778">
            <w:pPr>
              <w:pStyle w:val="aa"/>
              <w:snapToGrid w:val="0"/>
              <w:spacing w:before="120" w:after="0" w:line="432" w:lineRule="atLeast"/>
              <w:jc w:val="center"/>
              <w:rPr>
                <w:color w:val="000000"/>
                <w:lang w:val="ru-RU" w:eastAsia="en-US"/>
              </w:rPr>
            </w:pPr>
            <w:r>
              <w:rPr>
                <w:color w:val="000000"/>
                <w:lang w:val="ru-RU" w:eastAsia="en-US"/>
              </w:rPr>
              <w:t>11</w:t>
            </w:r>
          </w:p>
        </w:tc>
        <w:tc>
          <w:tcPr>
            <w:tcW w:w="992" w:type="dxa"/>
            <w:vMerge/>
            <w:vAlign w:val="center"/>
          </w:tcPr>
          <w:p w:rsidR="00E569F8" w:rsidRPr="005B5538" w:rsidRDefault="00E569F8" w:rsidP="00A65778">
            <w:pPr>
              <w:pStyle w:val="Standard"/>
              <w:spacing w:after="0"/>
              <w:jc w:val="center"/>
              <w:rPr>
                <w:rFonts w:cs="Times New Roman"/>
              </w:rPr>
            </w:pPr>
          </w:p>
        </w:tc>
        <w:tc>
          <w:tcPr>
            <w:tcW w:w="1134" w:type="dxa"/>
            <w:vMerge/>
            <w:vAlign w:val="center"/>
          </w:tcPr>
          <w:p w:rsidR="00E569F8" w:rsidRPr="005B5538" w:rsidRDefault="00E569F8" w:rsidP="00A65778">
            <w:pPr>
              <w:pStyle w:val="Standard"/>
              <w:spacing w:after="0"/>
              <w:jc w:val="center"/>
              <w:rPr>
                <w:rFonts w:cs="Times New Roman"/>
              </w:rPr>
            </w:pPr>
          </w:p>
        </w:tc>
      </w:tr>
      <w:tr w:rsidR="00E569F8" w:rsidRPr="00F25429" w:rsidTr="00A65778">
        <w:tc>
          <w:tcPr>
            <w:tcW w:w="968" w:type="dxa"/>
            <w:vMerge/>
            <w:vAlign w:val="center"/>
          </w:tcPr>
          <w:p w:rsidR="00E569F8" w:rsidRPr="00F25429" w:rsidRDefault="00E569F8" w:rsidP="00A65778">
            <w:pPr>
              <w:pStyle w:val="Standard"/>
              <w:spacing w:after="0"/>
              <w:jc w:val="center"/>
              <w:rPr>
                <w:rFonts w:cs="Times New Roman"/>
                <w:b/>
              </w:rPr>
            </w:pPr>
          </w:p>
        </w:tc>
        <w:tc>
          <w:tcPr>
            <w:tcW w:w="1300" w:type="dxa"/>
            <w:vAlign w:val="center"/>
          </w:tcPr>
          <w:p w:rsidR="00E569F8" w:rsidRPr="00F25429" w:rsidRDefault="00E569F8" w:rsidP="00A65778">
            <w:pPr>
              <w:pStyle w:val="Standard"/>
              <w:spacing w:after="0"/>
              <w:jc w:val="center"/>
              <w:rPr>
                <w:rFonts w:cs="Times New Roman"/>
              </w:rPr>
            </w:pPr>
            <w:r w:rsidRPr="00F25429">
              <w:rPr>
                <w:rFonts w:cs="Times New Roman"/>
              </w:rPr>
              <w:t>1-4</w:t>
            </w:r>
          </w:p>
        </w:tc>
        <w:tc>
          <w:tcPr>
            <w:tcW w:w="1003" w:type="dxa"/>
            <w:vAlign w:val="center"/>
          </w:tcPr>
          <w:p w:rsidR="00E569F8" w:rsidRPr="00875F1B" w:rsidRDefault="005257F6" w:rsidP="00A65778">
            <w:pPr>
              <w:pStyle w:val="aa"/>
              <w:snapToGrid w:val="0"/>
              <w:spacing w:before="120" w:after="0" w:line="432" w:lineRule="atLeast"/>
              <w:jc w:val="center"/>
              <w:rPr>
                <w:color w:val="000000"/>
                <w:lang w:val="ru-RU" w:eastAsia="en-US"/>
              </w:rPr>
            </w:pPr>
            <w:r>
              <w:rPr>
                <w:color w:val="000000"/>
                <w:lang w:val="ru-RU" w:eastAsia="en-US"/>
              </w:rPr>
              <w:t>6</w:t>
            </w:r>
          </w:p>
        </w:tc>
        <w:tc>
          <w:tcPr>
            <w:tcW w:w="813" w:type="dxa"/>
            <w:vAlign w:val="center"/>
          </w:tcPr>
          <w:p w:rsidR="00E569F8"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24" w:type="dxa"/>
            <w:vAlign w:val="center"/>
          </w:tcPr>
          <w:p w:rsidR="00E569F8"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04" w:type="dxa"/>
            <w:vAlign w:val="center"/>
          </w:tcPr>
          <w:p w:rsidR="00E569F8" w:rsidRPr="00875F1B" w:rsidRDefault="005257F6" w:rsidP="00A65778">
            <w:pPr>
              <w:pStyle w:val="aa"/>
              <w:snapToGrid w:val="0"/>
              <w:spacing w:before="120" w:after="0" w:line="432" w:lineRule="atLeast"/>
              <w:jc w:val="center"/>
              <w:rPr>
                <w:color w:val="000000"/>
                <w:lang w:val="ru-RU" w:eastAsia="en-US"/>
              </w:rPr>
            </w:pPr>
            <w:r>
              <w:rPr>
                <w:color w:val="000000"/>
                <w:lang w:val="ru-RU" w:eastAsia="en-US"/>
              </w:rPr>
              <w:t>1</w:t>
            </w:r>
          </w:p>
        </w:tc>
        <w:tc>
          <w:tcPr>
            <w:tcW w:w="800" w:type="dxa"/>
            <w:vAlign w:val="center"/>
          </w:tcPr>
          <w:p w:rsidR="00E569F8"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1001" w:type="dxa"/>
            <w:vAlign w:val="center"/>
          </w:tcPr>
          <w:p w:rsidR="00E569F8" w:rsidRPr="00875F1B" w:rsidRDefault="005257F6" w:rsidP="00A65778">
            <w:pPr>
              <w:pStyle w:val="aa"/>
              <w:snapToGrid w:val="0"/>
              <w:spacing w:before="120" w:after="0" w:line="432" w:lineRule="atLeast"/>
              <w:jc w:val="center"/>
              <w:rPr>
                <w:color w:val="000000"/>
                <w:lang w:val="ru-RU" w:eastAsia="en-US"/>
              </w:rPr>
            </w:pPr>
            <w:r>
              <w:rPr>
                <w:color w:val="000000"/>
                <w:lang w:val="ru-RU" w:eastAsia="en-US"/>
              </w:rPr>
              <w:t>7</w:t>
            </w:r>
          </w:p>
        </w:tc>
        <w:tc>
          <w:tcPr>
            <w:tcW w:w="992" w:type="dxa"/>
            <w:vMerge/>
            <w:vAlign w:val="center"/>
          </w:tcPr>
          <w:p w:rsidR="00E569F8" w:rsidRPr="005B5538" w:rsidRDefault="00E569F8" w:rsidP="00A65778">
            <w:pPr>
              <w:pStyle w:val="Standard"/>
              <w:spacing w:after="0"/>
              <w:jc w:val="center"/>
              <w:rPr>
                <w:rFonts w:cs="Times New Roman"/>
              </w:rPr>
            </w:pPr>
          </w:p>
        </w:tc>
        <w:tc>
          <w:tcPr>
            <w:tcW w:w="1134" w:type="dxa"/>
            <w:vMerge/>
            <w:vAlign w:val="center"/>
          </w:tcPr>
          <w:p w:rsidR="00E569F8" w:rsidRPr="005B5538" w:rsidRDefault="00E569F8" w:rsidP="00A65778">
            <w:pPr>
              <w:pStyle w:val="Standard"/>
              <w:spacing w:after="0"/>
              <w:jc w:val="center"/>
              <w:rPr>
                <w:rFonts w:cs="Times New Roman"/>
              </w:rPr>
            </w:pPr>
          </w:p>
        </w:tc>
      </w:tr>
      <w:tr w:rsidR="00E569F8" w:rsidRPr="00F25429" w:rsidTr="00A65778">
        <w:tc>
          <w:tcPr>
            <w:tcW w:w="968" w:type="dxa"/>
            <w:vMerge w:val="restart"/>
            <w:vAlign w:val="center"/>
          </w:tcPr>
          <w:p w:rsidR="00E569F8" w:rsidRPr="00F25429" w:rsidRDefault="00E569F8" w:rsidP="00A65778">
            <w:pPr>
              <w:pStyle w:val="Standard"/>
              <w:spacing w:after="0"/>
              <w:jc w:val="center"/>
              <w:rPr>
                <w:rFonts w:cs="Times New Roman"/>
                <w:b/>
              </w:rPr>
            </w:pPr>
            <w:r w:rsidRPr="00F25429">
              <w:rPr>
                <w:rFonts w:cs="Times New Roman"/>
                <w:b/>
              </w:rPr>
              <w:t>2</w:t>
            </w:r>
          </w:p>
        </w:tc>
        <w:tc>
          <w:tcPr>
            <w:tcW w:w="1300" w:type="dxa"/>
            <w:vAlign w:val="center"/>
          </w:tcPr>
          <w:p w:rsidR="00E569F8" w:rsidRPr="00F25429" w:rsidRDefault="00E569F8" w:rsidP="00A65778">
            <w:pPr>
              <w:pStyle w:val="Standard"/>
              <w:spacing w:after="0"/>
              <w:jc w:val="center"/>
              <w:rPr>
                <w:rFonts w:cs="Times New Roman"/>
              </w:rPr>
            </w:pPr>
            <w:r w:rsidRPr="00F25429">
              <w:rPr>
                <w:rFonts w:cs="Times New Roman"/>
              </w:rPr>
              <w:t>2-1</w:t>
            </w:r>
          </w:p>
        </w:tc>
        <w:tc>
          <w:tcPr>
            <w:tcW w:w="1003" w:type="dxa"/>
            <w:vAlign w:val="center"/>
          </w:tcPr>
          <w:p w:rsidR="00E569F8" w:rsidRPr="00875F1B" w:rsidRDefault="005257F6" w:rsidP="00A65778">
            <w:pPr>
              <w:pStyle w:val="aa"/>
              <w:snapToGrid w:val="0"/>
              <w:spacing w:before="120" w:after="0" w:line="432" w:lineRule="atLeast"/>
              <w:jc w:val="center"/>
              <w:rPr>
                <w:color w:val="000000"/>
                <w:lang w:val="ru-RU" w:eastAsia="en-US"/>
              </w:rPr>
            </w:pPr>
            <w:r>
              <w:rPr>
                <w:color w:val="000000"/>
                <w:lang w:val="ru-RU" w:eastAsia="en-US"/>
              </w:rPr>
              <w:t>6</w:t>
            </w:r>
          </w:p>
        </w:tc>
        <w:tc>
          <w:tcPr>
            <w:tcW w:w="813" w:type="dxa"/>
            <w:vAlign w:val="center"/>
          </w:tcPr>
          <w:p w:rsidR="00E569F8"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24" w:type="dxa"/>
            <w:vAlign w:val="center"/>
          </w:tcPr>
          <w:p w:rsidR="00E569F8"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04" w:type="dxa"/>
            <w:vAlign w:val="center"/>
          </w:tcPr>
          <w:p w:rsidR="00E569F8"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00" w:type="dxa"/>
            <w:vAlign w:val="center"/>
          </w:tcPr>
          <w:p w:rsidR="00E569F8"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1001" w:type="dxa"/>
            <w:vAlign w:val="center"/>
          </w:tcPr>
          <w:p w:rsidR="00E569F8" w:rsidRPr="00875F1B" w:rsidRDefault="005257F6" w:rsidP="00A65778">
            <w:pPr>
              <w:pStyle w:val="aa"/>
              <w:snapToGrid w:val="0"/>
              <w:spacing w:before="120" w:after="0" w:line="432" w:lineRule="atLeast"/>
              <w:jc w:val="center"/>
              <w:rPr>
                <w:color w:val="000000"/>
                <w:lang w:val="ru-RU" w:eastAsia="en-US"/>
              </w:rPr>
            </w:pPr>
            <w:r>
              <w:rPr>
                <w:color w:val="000000"/>
                <w:lang w:val="ru-RU" w:eastAsia="en-US"/>
              </w:rPr>
              <w:t>6</w:t>
            </w:r>
          </w:p>
        </w:tc>
        <w:tc>
          <w:tcPr>
            <w:tcW w:w="992" w:type="dxa"/>
            <w:vMerge w:val="restart"/>
            <w:vAlign w:val="center"/>
          </w:tcPr>
          <w:p w:rsidR="00E569F8" w:rsidRPr="005B5538" w:rsidRDefault="005257F6" w:rsidP="00A65778">
            <w:pPr>
              <w:pStyle w:val="Standard"/>
              <w:spacing w:after="0"/>
              <w:jc w:val="center"/>
              <w:rPr>
                <w:rFonts w:cs="Times New Roman"/>
              </w:rPr>
            </w:pPr>
            <w:r>
              <w:rPr>
                <w:rFonts w:cs="Times New Roman"/>
              </w:rPr>
              <w:t>16</w:t>
            </w:r>
          </w:p>
        </w:tc>
        <w:tc>
          <w:tcPr>
            <w:tcW w:w="1134" w:type="dxa"/>
            <w:vMerge w:val="restart"/>
            <w:vAlign w:val="center"/>
          </w:tcPr>
          <w:p w:rsidR="00E569F8" w:rsidRPr="005B5538" w:rsidRDefault="005257F6" w:rsidP="00A65778">
            <w:pPr>
              <w:pStyle w:val="Standard"/>
              <w:spacing w:after="0"/>
              <w:jc w:val="center"/>
              <w:rPr>
                <w:rFonts w:cs="Times New Roman"/>
              </w:rPr>
            </w:pPr>
            <w:r>
              <w:rPr>
                <w:rFonts w:cs="Times New Roman"/>
              </w:rPr>
              <w:t>12</w:t>
            </w:r>
          </w:p>
        </w:tc>
      </w:tr>
      <w:tr w:rsidR="00E569F8" w:rsidRPr="00F25429" w:rsidTr="00A65778">
        <w:tc>
          <w:tcPr>
            <w:tcW w:w="968" w:type="dxa"/>
            <w:vMerge/>
            <w:vAlign w:val="center"/>
          </w:tcPr>
          <w:p w:rsidR="00E569F8" w:rsidRPr="00F25429" w:rsidRDefault="00E569F8" w:rsidP="00A65778">
            <w:pPr>
              <w:pStyle w:val="Standard"/>
              <w:spacing w:after="0"/>
              <w:jc w:val="center"/>
              <w:rPr>
                <w:rFonts w:cs="Times New Roman"/>
              </w:rPr>
            </w:pPr>
          </w:p>
        </w:tc>
        <w:tc>
          <w:tcPr>
            <w:tcW w:w="1300" w:type="dxa"/>
            <w:vAlign w:val="center"/>
          </w:tcPr>
          <w:p w:rsidR="00E569F8" w:rsidRPr="00F25429" w:rsidRDefault="00E569F8" w:rsidP="00A65778">
            <w:pPr>
              <w:pStyle w:val="Standard"/>
              <w:spacing w:after="0"/>
              <w:jc w:val="center"/>
              <w:rPr>
                <w:rFonts w:cs="Times New Roman"/>
              </w:rPr>
            </w:pPr>
            <w:r w:rsidRPr="00F25429">
              <w:rPr>
                <w:rFonts w:cs="Times New Roman"/>
              </w:rPr>
              <w:t>2-3</w:t>
            </w:r>
          </w:p>
        </w:tc>
        <w:tc>
          <w:tcPr>
            <w:tcW w:w="1003" w:type="dxa"/>
            <w:vAlign w:val="center"/>
          </w:tcPr>
          <w:p w:rsidR="00E569F8" w:rsidRPr="00875F1B" w:rsidRDefault="005257F6" w:rsidP="00A65778">
            <w:pPr>
              <w:pStyle w:val="aa"/>
              <w:snapToGrid w:val="0"/>
              <w:spacing w:before="120" w:after="0" w:line="432" w:lineRule="atLeast"/>
              <w:jc w:val="center"/>
              <w:rPr>
                <w:color w:val="000000"/>
                <w:lang w:val="ru-RU" w:eastAsia="en-US"/>
              </w:rPr>
            </w:pPr>
            <w:r>
              <w:rPr>
                <w:color w:val="000000"/>
                <w:lang w:val="ru-RU" w:eastAsia="en-US"/>
              </w:rPr>
              <w:t>4</w:t>
            </w:r>
          </w:p>
        </w:tc>
        <w:tc>
          <w:tcPr>
            <w:tcW w:w="813" w:type="dxa"/>
            <w:vAlign w:val="center"/>
          </w:tcPr>
          <w:p w:rsidR="00E569F8"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24" w:type="dxa"/>
            <w:vAlign w:val="center"/>
          </w:tcPr>
          <w:p w:rsidR="00E569F8"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04" w:type="dxa"/>
            <w:vAlign w:val="center"/>
          </w:tcPr>
          <w:p w:rsidR="00E569F8"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00" w:type="dxa"/>
            <w:vAlign w:val="center"/>
          </w:tcPr>
          <w:p w:rsidR="00E569F8"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1001" w:type="dxa"/>
            <w:vAlign w:val="center"/>
          </w:tcPr>
          <w:p w:rsidR="00E569F8" w:rsidRPr="00875F1B" w:rsidRDefault="005257F6" w:rsidP="00A65778">
            <w:pPr>
              <w:pStyle w:val="aa"/>
              <w:snapToGrid w:val="0"/>
              <w:spacing w:before="120" w:after="0" w:line="432" w:lineRule="atLeast"/>
              <w:jc w:val="center"/>
              <w:rPr>
                <w:color w:val="000000"/>
                <w:lang w:val="ru-RU" w:eastAsia="en-US"/>
              </w:rPr>
            </w:pPr>
            <w:r>
              <w:rPr>
                <w:color w:val="000000"/>
                <w:lang w:val="ru-RU" w:eastAsia="en-US"/>
              </w:rPr>
              <w:t>4</w:t>
            </w:r>
          </w:p>
        </w:tc>
        <w:tc>
          <w:tcPr>
            <w:tcW w:w="992" w:type="dxa"/>
            <w:vMerge/>
            <w:vAlign w:val="center"/>
          </w:tcPr>
          <w:p w:rsidR="00E569F8" w:rsidRPr="005B5538" w:rsidRDefault="00E569F8" w:rsidP="00A65778">
            <w:pPr>
              <w:pStyle w:val="Standard"/>
              <w:spacing w:after="0"/>
              <w:jc w:val="center"/>
              <w:rPr>
                <w:rFonts w:cs="Times New Roman"/>
              </w:rPr>
            </w:pPr>
          </w:p>
        </w:tc>
        <w:tc>
          <w:tcPr>
            <w:tcW w:w="1134" w:type="dxa"/>
            <w:vMerge/>
            <w:vAlign w:val="center"/>
          </w:tcPr>
          <w:p w:rsidR="00E569F8" w:rsidRPr="005B5538" w:rsidRDefault="00E569F8" w:rsidP="00A65778">
            <w:pPr>
              <w:pStyle w:val="Standard"/>
              <w:spacing w:after="0"/>
              <w:jc w:val="center"/>
              <w:rPr>
                <w:rFonts w:cs="Times New Roman"/>
              </w:rPr>
            </w:pPr>
          </w:p>
        </w:tc>
      </w:tr>
      <w:tr w:rsidR="00E569F8" w:rsidRPr="00F25429" w:rsidTr="00A65778">
        <w:tc>
          <w:tcPr>
            <w:tcW w:w="968" w:type="dxa"/>
            <w:vMerge/>
            <w:vAlign w:val="center"/>
          </w:tcPr>
          <w:p w:rsidR="00E569F8" w:rsidRPr="00F25429" w:rsidRDefault="00E569F8" w:rsidP="00A65778">
            <w:pPr>
              <w:pStyle w:val="Standard"/>
              <w:spacing w:after="0"/>
              <w:jc w:val="center"/>
              <w:rPr>
                <w:rFonts w:cs="Times New Roman"/>
              </w:rPr>
            </w:pPr>
          </w:p>
        </w:tc>
        <w:tc>
          <w:tcPr>
            <w:tcW w:w="1300" w:type="dxa"/>
            <w:vAlign w:val="center"/>
          </w:tcPr>
          <w:p w:rsidR="00E569F8" w:rsidRPr="00F25429" w:rsidRDefault="00E569F8" w:rsidP="00A65778">
            <w:pPr>
              <w:pStyle w:val="Standard"/>
              <w:spacing w:after="0"/>
              <w:jc w:val="center"/>
              <w:rPr>
                <w:rFonts w:cs="Times New Roman"/>
              </w:rPr>
            </w:pPr>
            <w:r w:rsidRPr="00F25429">
              <w:rPr>
                <w:rFonts w:cs="Times New Roman"/>
              </w:rPr>
              <w:t>2-4</w:t>
            </w:r>
          </w:p>
        </w:tc>
        <w:tc>
          <w:tcPr>
            <w:tcW w:w="1003" w:type="dxa"/>
            <w:vAlign w:val="center"/>
          </w:tcPr>
          <w:p w:rsidR="00E569F8" w:rsidRPr="00875F1B" w:rsidRDefault="005257F6" w:rsidP="00A65778">
            <w:pPr>
              <w:pStyle w:val="aa"/>
              <w:snapToGrid w:val="0"/>
              <w:spacing w:before="120" w:after="0" w:line="432" w:lineRule="atLeast"/>
              <w:jc w:val="center"/>
              <w:rPr>
                <w:color w:val="000000"/>
                <w:lang w:val="ru-RU" w:eastAsia="en-US"/>
              </w:rPr>
            </w:pPr>
            <w:r>
              <w:rPr>
                <w:color w:val="000000"/>
                <w:lang w:val="ru-RU" w:eastAsia="en-US"/>
              </w:rPr>
              <w:t>6</w:t>
            </w:r>
          </w:p>
        </w:tc>
        <w:tc>
          <w:tcPr>
            <w:tcW w:w="813" w:type="dxa"/>
            <w:vAlign w:val="center"/>
          </w:tcPr>
          <w:p w:rsidR="00E569F8"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24" w:type="dxa"/>
            <w:vAlign w:val="center"/>
          </w:tcPr>
          <w:p w:rsidR="00E569F8"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04" w:type="dxa"/>
            <w:vAlign w:val="center"/>
          </w:tcPr>
          <w:p w:rsidR="00E569F8"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00" w:type="dxa"/>
            <w:vAlign w:val="center"/>
          </w:tcPr>
          <w:p w:rsidR="00E569F8"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1001" w:type="dxa"/>
            <w:vAlign w:val="center"/>
          </w:tcPr>
          <w:p w:rsidR="00E569F8" w:rsidRPr="00875F1B" w:rsidRDefault="005257F6" w:rsidP="00A65778">
            <w:pPr>
              <w:pStyle w:val="aa"/>
              <w:snapToGrid w:val="0"/>
              <w:spacing w:before="120" w:after="0" w:line="432" w:lineRule="atLeast"/>
              <w:jc w:val="center"/>
              <w:rPr>
                <w:color w:val="000000"/>
                <w:lang w:val="ru-RU" w:eastAsia="en-US"/>
              </w:rPr>
            </w:pPr>
            <w:r>
              <w:rPr>
                <w:color w:val="000000"/>
                <w:lang w:val="ru-RU" w:eastAsia="en-US"/>
              </w:rPr>
              <w:t>6</w:t>
            </w:r>
          </w:p>
        </w:tc>
        <w:tc>
          <w:tcPr>
            <w:tcW w:w="992" w:type="dxa"/>
            <w:vMerge/>
            <w:vAlign w:val="center"/>
          </w:tcPr>
          <w:p w:rsidR="00E569F8" w:rsidRPr="005B5538" w:rsidRDefault="00E569F8" w:rsidP="00A65778">
            <w:pPr>
              <w:pStyle w:val="Standard"/>
              <w:spacing w:after="0"/>
              <w:jc w:val="center"/>
              <w:rPr>
                <w:rFonts w:cs="Times New Roman"/>
              </w:rPr>
            </w:pPr>
          </w:p>
        </w:tc>
        <w:tc>
          <w:tcPr>
            <w:tcW w:w="1134" w:type="dxa"/>
            <w:vMerge/>
            <w:vAlign w:val="center"/>
          </w:tcPr>
          <w:p w:rsidR="00E569F8" w:rsidRPr="005B5538" w:rsidRDefault="00E569F8" w:rsidP="00A65778">
            <w:pPr>
              <w:pStyle w:val="Standard"/>
              <w:spacing w:after="0"/>
              <w:jc w:val="center"/>
              <w:rPr>
                <w:rFonts w:cs="Times New Roman"/>
              </w:rPr>
            </w:pPr>
          </w:p>
        </w:tc>
      </w:tr>
      <w:tr w:rsidR="00E569F8" w:rsidRPr="00F25429" w:rsidTr="00A65778">
        <w:tc>
          <w:tcPr>
            <w:tcW w:w="968" w:type="dxa"/>
            <w:vMerge w:val="restart"/>
            <w:vAlign w:val="center"/>
          </w:tcPr>
          <w:p w:rsidR="00E569F8" w:rsidRPr="00F25429" w:rsidRDefault="00E569F8" w:rsidP="00A65778">
            <w:pPr>
              <w:pStyle w:val="Standard"/>
              <w:spacing w:after="0"/>
              <w:jc w:val="center"/>
              <w:rPr>
                <w:rFonts w:cs="Times New Roman"/>
                <w:b/>
              </w:rPr>
            </w:pPr>
            <w:r w:rsidRPr="00F25429">
              <w:rPr>
                <w:rFonts w:cs="Times New Roman"/>
                <w:b/>
              </w:rPr>
              <w:t>3</w:t>
            </w:r>
          </w:p>
        </w:tc>
        <w:tc>
          <w:tcPr>
            <w:tcW w:w="1300" w:type="dxa"/>
            <w:tcBorders>
              <w:bottom w:val="single" w:sz="4" w:space="0" w:color="auto"/>
            </w:tcBorders>
            <w:vAlign w:val="center"/>
          </w:tcPr>
          <w:p w:rsidR="00E569F8" w:rsidRPr="00F25429" w:rsidRDefault="00E569F8" w:rsidP="00A65778">
            <w:pPr>
              <w:pStyle w:val="Standard"/>
              <w:spacing w:after="0"/>
              <w:jc w:val="center"/>
              <w:rPr>
                <w:rFonts w:cs="Times New Roman"/>
              </w:rPr>
            </w:pPr>
            <w:r w:rsidRPr="00F25429">
              <w:rPr>
                <w:rFonts w:cs="Times New Roman"/>
              </w:rPr>
              <w:t>3-1</w:t>
            </w:r>
          </w:p>
        </w:tc>
        <w:tc>
          <w:tcPr>
            <w:tcW w:w="1003" w:type="dxa"/>
            <w:tcBorders>
              <w:bottom w:val="single" w:sz="4" w:space="0" w:color="auto"/>
            </w:tcBorders>
            <w:vAlign w:val="center"/>
          </w:tcPr>
          <w:p w:rsidR="00E569F8" w:rsidRPr="00875F1B" w:rsidRDefault="005257F6" w:rsidP="00A65778">
            <w:pPr>
              <w:pStyle w:val="aa"/>
              <w:snapToGrid w:val="0"/>
              <w:spacing w:before="120" w:after="0" w:line="432" w:lineRule="atLeast"/>
              <w:jc w:val="center"/>
              <w:rPr>
                <w:color w:val="000000"/>
                <w:lang w:val="ru-RU" w:eastAsia="en-US"/>
              </w:rPr>
            </w:pPr>
            <w:r>
              <w:rPr>
                <w:color w:val="000000"/>
                <w:lang w:val="ru-RU" w:eastAsia="en-US"/>
              </w:rPr>
              <w:t>32</w:t>
            </w:r>
          </w:p>
        </w:tc>
        <w:tc>
          <w:tcPr>
            <w:tcW w:w="813" w:type="dxa"/>
            <w:tcBorders>
              <w:bottom w:val="single" w:sz="4" w:space="0" w:color="auto"/>
            </w:tcBorders>
            <w:vAlign w:val="center"/>
          </w:tcPr>
          <w:p w:rsidR="00E569F8"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24" w:type="dxa"/>
            <w:tcBorders>
              <w:bottom w:val="single" w:sz="4" w:space="0" w:color="auto"/>
            </w:tcBorders>
            <w:vAlign w:val="center"/>
          </w:tcPr>
          <w:p w:rsidR="00E569F8"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04" w:type="dxa"/>
            <w:tcBorders>
              <w:bottom w:val="single" w:sz="4" w:space="0" w:color="auto"/>
            </w:tcBorders>
            <w:vAlign w:val="center"/>
          </w:tcPr>
          <w:p w:rsidR="00E569F8" w:rsidRPr="00875F1B" w:rsidRDefault="005257F6" w:rsidP="00A65778">
            <w:pPr>
              <w:pStyle w:val="aa"/>
              <w:snapToGrid w:val="0"/>
              <w:spacing w:before="120" w:after="0" w:line="432" w:lineRule="atLeast"/>
              <w:jc w:val="center"/>
              <w:rPr>
                <w:color w:val="000000"/>
                <w:lang w:val="ru-RU" w:eastAsia="en-US"/>
              </w:rPr>
            </w:pPr>
            <w:r>
              <w:rPr>
                <w:color w:val="000000"/>
                <w:lang w:val="ru-RU" w:eastAsia="en-US"/>
              </w:rPr>
              <w:t>2</w:t>
            </w:r>
          </w:p>
        </w:tc>
        <w:tc>
          <w:tcPr>
            <w:tcW w:w="800" w:type="dxa"/>
            <w:tcBorders>
              <w:bottom w:val="single" w:sz="4" w:space="0" w:color="auto"/>
            </w:tcBorders>
            <w:vAlign w:val="center"/>
          </w:tcPr>
          <w:p w:rsidR="00E569F8"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1001" w:type="dxa"/>
            <w:tcBorders>
              <w:bottom w:val="single" w:sz="4" w:space="0" w:color="auto"/>
            </w:tcBorders>
            <w:vAlign w:val="center"/>
          </w:tcPr>
          <w:p w:rsidR="00E569F8" w:rsidRPr="00875F1B" w:rsidRDefault="005257F6" w:rsidP="00A65778">
            <w:pPr>
              <w:pStyle w:val="aa"/>
              <w:snapToGrid w:val="0"/>
              <w:spacing w:before="120" w:after="0" w:line="432" w:lineRule="atLeast"/>
              <w:jc w:val="center"/>
              <w:rPr>
                <w:color w:val="000000"/>
                <w:lang w:val="ru-RU" w:eastAsia="en-US"/>
              </w:rPr>
            </w:pPr>
            <w:r>
              <w:rPr>
                <w:color w:val="000000"/>
                <w:lang w:val="ru-RU" w:eastAsia="en-US"/>
              </w:rPr>
              <w:t>34</w:t>
            </w:r>
          </w:p>
        </w:tc>
        <w:tc>
          <w:tcPr>
            <w:tcW w:w="992" w:type="dxa"/>
            <w:vMerge w:val="restart"/>
            <w:tcBorders>
              <w:bottom w:val="single" w:sz="4" w:space="0" w:color="auto"/>
            </w:tcBorders>
            <w:vAlign w:val="center"/>
          </w:tcPr>
          <w:p w:rsidR="00E569F8" w:rsidRPr="005B5538" w:rsidRDefault="005257F6" w:rsidP="00A65778">
            <w:pPr>
              <w:pStyle w:val="Standard"/>
              <w:spacing w:after="0"/>
              <w:jc w:val="center"/>
              <w:rPr>
                <w:rFonts w:cs="Times New Roman"/>
              </w:rPr>
            </w:pPr>
            <w:r>
              <w:rPr>
                <w:rFonts w:cs="Times New Roman"/>
              </w:rPr>
              <w:t>43</w:t>
            </w:r>
          </w:p>
        </w:tc>
        <w:tc>
          <w:tcPr>
            <w:tcW w:w="1134" w:type="dxa"/>
            <w:vMerge w:val="restart"/>
            <w:tcBorders>
              <w:bottom w:val="single" w:sz="4" w:space="0" w:color="auto"/>
            </w:tcBorders>
            <w:vAlign w:val="center"/>
          </w:tcPr>
          <w:p w:rsidR="00E569F8" w:rsidRPr="005B5538" w:rsidRDefault="005257F6" w:rsidP="00A65778">
            <w:pPr>
              <w:pStyle w:val="Standard"/>
              <w:spacing w:after="0"/>
              <w:jc w:val="center"/>
              <w:rPr>
                <w:rFonts w:cs="Times New Roman"/>
              </w:rPr>
            </w:pPr>
            <w:r>
              <w:rPr>
                <w:rFonts w:cs="Times New Roman"/>
              </w:rPr>
              <w:t>20</w:t>
            </w:r>
          </w:p>
        </w:tc>
      </w:tr>
      <w:tr w:rsidR="00E569F8" w:rsidRPr="00F25429" w:rsidTr="00A65778">
        <w:tc>
          <w:tcPr>
            <w:tcW w:w="968" w:type="dxa"/>
            <w:vMerge/>
            <w:vAlign w:val="center"/>
          </w:tcPr>
          <w:p w:rsidR="00E569F8" w:rsidRPr="00F25429" w:rsidRDefault="00E569F8" w:rsidP="00A65778">
            <w:pPr>
              <w:pStyle w:val="Standard"/>
              <w:spacing w:after="0"/>
              <w:jc w:val="center"/>
              <w:rPr>
                <w:rFonts w:cs="Times New Roman"/>
              </w:rPr>
            </w:pPr>
          </w:p>
        </w:tc>
        <w:tc>
          <w:tcPr>
            <w:tcW w:w="1300" w:type="dxa"/>
            <w:tcBorders>
              <w:bottom w:val="single" w:sz="6" w:space="0" w:color="auto"/>
              <w:right w:val="single" w:sz="6" w:space="0" w:color="auto"/>
            </w:tcBorders>
            <w:vAlign w:val="center"/>
          </w:tcPr>
          <w:p w:rsidR="00E569F8" w:rsidRPr="00F25429" w:rsidRDefault="00E569F8" w:rsidP="00A65778">
            <w:pPr>
              <w:pStyle w:val="Standard"/>
              <w:spacing w:after="0"/>
              <w:jc w:val="center"/>
              <w:rPr>
                <w:rFonts w:cs="Times New Roman"/>
              </w:rPr>
            </w:pPr>
            <w:r>
              <w:rPr>
                <w:rFonts w:cs="Times New Roman"/>
              </w:rPr>
              <w:t>3-2</w:t>
            </w:r>
          </w:p>
        </w:tc>
        <w:tc>
          <w:tcPr>
            <w:tcW w:w="1003" w:type="dxa"/>
            <w:tcBorders>
              <w:left w:val="single" w:sz="6" w:space="0" w:color="auto"/>
              <w:bottom w:val="single" w:sz="6" w:space="0" w:color="auto"/>
              <w:right w:val="single" w:sz="6" w:space="0" w:color="auto"/>
            </w:tcBorders>
            <w:vAlign w:val="center"/>
          </w:tcPr>
          <w:p w:rsidR="00E569F8" w:rsidRPr="00875F1B" w:rsidRDefault="005257F6" w:rsidP="00A65778">
            <w:pPr>
              <w:pStyle w:val="aa"/>
              <w:snapToGrid w:val="0"/>
              <w:spacing w:before="120" w:after="0" w:line="432" w:lineRule="atLeast"/>
              <w:jc w:val="center"/>
              <w:rPr>
                <w:color w:val="000000"/>
                <w:lang w:val="ru-RU" w:eastAsia="en-US"/>
              </w:rPr>
            </w:pPr>
            <w:r>
              <w:rPr>
                <w:color w:val="000000"/>
                <w:lang w:val="ru-RU" w:eastAsia="en-US"/>
              </w:rPr>
              <w:t>2</w:t>
            </w:r>
          </w:p>
        </w:tc>
        <w:tc>
          <w:tcPr>
            <w:tcW w:w="813" w:type="dxa"/>
            <w:tcBorders>
              <w:left w:val="single" w:sz="6" w:space="0" w:color="auto"/>
              <w:bottom w:val="single" w:sz="6" w:space="0" w:color="auto"/>
              <w:right w:val="single" w:sz="6" w:space="0" w:color="auto"/>
            </w:tcBorders>
            <w:vAlign w:val="center"/>
          </w:tcPr>
          <w:p w:rsidR="00E569F8"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24" w:type="dxa"/>
            <w:tcBorders>
              <w:left w:val="single" w:sz="6" w:space="0" w:color="auto"/>
              <w:bottom w:val="single" w:sz="6" w:space="0" w:color="auto"/>
              <w:right w:val="single" w:sz="6" w:space="0" w:color="auto"/>
            </w:tcBorders>
            <w:vAlign w:val="center"/>
          </w:tcPr>
          <w:p w:rsidR="00E569F8"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04" w:type="dxa"/>
            <w:tcBorders>
              <w:left w:val="single" w:sz="6" w:space="0" w:color="auto"/>
              <w:bottom w:val="single" w:sz="6" w:space="0" w:color="auto"/>
              <w:right w:val="single" w:sz="6" w:space="0" w:color="auto"/>
            </w:tcBorders>
            <w:vAlign w:val="center"/>
          </w:tcPr>
          <w:p w:rsidR="00E569F8"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00" w:type="dxa"/>
            <w:tcBorders>
              <w:left w:val="single" w:sz="6" w:space="0" w:color="auto"/>
              <w:bottom w:val="single" w:sz="6" w:space="0" w:color="auto"/>
              <w:right w:val="single" w:sz="6" w:space="0" w:color="auto"/>
            </w:tcBorders>
            <w:vAlign w:val="center"/>
          </w:tcPr>
          <w:p w:rsidR="00E569F8"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1001" w:type="dxa"/>
            <w:tcBorders>
              <w:left w:val="single" w:sz="6" w:space="0" w:color="auto"/>
              <w:bottom w:val="single" w:sz="6" w:space="0" w:color="auto"/>
              <w:right w:val="single" w:sz="6" w:space="0" w:color="auto"/>
            </w:tcBorders>
            <w:vAlign w:val="center"/>
          </w:tcPr>
          <w:p w:rsidR="00E569F8" w:rsidRPr="00875F1B" w:rsidRDefault="005257F6" w:rsidP="00A65778">
            <w:pPr>
              <w:pStyle w:val="aa"/>
              <w:snapToGrid w:val="0"/>
              <w:spacing w:before="120" w:after="0" w:line="432" w:lineRule="atLeast"/>
              <w:jc w:val="center"/>
              <w:rPr>
                <w:color w:val="000000"/>
                <w:lang w:val="ru-RU" w:eastAsia="en-US"/>
              </w:rPr>
            </w:pPr>
            <w:r>
              <w:rPr>
                <w:color w:val="000000"/>
                <w:lang w:val="ru-RU" w:eastAsia="en-US"/>
              </w:rPr>
              <w:t>2</w:t>
            </w:r>
          </w:p>
        </w:tc>
        <w:tc>
          <w:tcPr>
            <w:tcW w:w="992" w:type="dxa"/>
            <w:vMerge/>
            <w:tcBorders>
              <w:left w:val="single" w:sz="6" w:space="0" w:color="auto"/>
              <w:bottom w:val="single" w:sz="6" w:space="0" w:color="auto"/>
              <w:right w:val="single" w:sz="6" w:space="0" w:color="auto"/>
            </w:tcBorders>
            <w:vAlign w:val="center"/>
          </w:tcPr>
          <w:p w:rsidR="00E569F8" w:rsidRPr="005B5538" w:rsidRDefault="00E569F8" w:rsidP="00A65778">
            <w:pPr>
              <w:pStyle w:val="Standard"/>
              <w:spacing w:after="0"/>
              <w:jc w:val="center"/>
              <w:rPr>
                <w:rFonts w:cs="Times New Roman"/>
              </w:rPr>
            </w:pPr>
          </w:p>
        </w:tc>
        <w:tc>
          <w:tcPr>
            <w:tcW w:w="1134" w:type="dxa"/>
            <w:vMerge/>
            <w:tcBorders>
              <w:left w:val="single" w:sz="6" w:space="0" w:color="auto"/>
              <w:bottom w:val="single" w:sz="6" w:space="0" w:color="auto"/>
            </w:tcBorders>
            <w:vAlign w:val="center"/>
          </w:tcPr>
          <w:p w:rsidR="00E569F8" w:rsidRPr="005B5538" w:rsidRDefault="00E569F8" w:rsidP="00A65778">
            <w:pPr>
              <w:pStyle w:val="Standard"/>
              <w:spacing w:after="0"/>
              <w:jc w:val="center"/>
              <w:rPr>
                <w:rFonts w:cs="Times New Roman"/>
              </w:rPr>
            </w:pPr>
          </w:p>
        </w:tc>
      </w:tr>
      <w:tr w:rsidR="00E569F8" w:rsidRPr="00F25429" w:rsidTr="00A65778">
        <w:tc>
          <w:tcPr>
            <w:tcW w:w="968" w:type="dxa"/>
            <w:vMerge/>
            <w:vAlign w:val="center"/>
          </w:tcPr>
          <w:p w:rsidR="00E569F8" w:rsidRPr="00F25429" w:rsidRDefault="00E569F8" w:rsidP="00A65778">
            <w:pPr>
              <w:pStyle w:val="Standard"/>
              <w:spacing w:after="0"/>
              <w:jc w:val="center"/>
              <w:rPr>
                <w:rFonts w:cs="Times New Roman"/>
              </w:rPr>
            </w:pPr>
          </w:p>
        </w:tc>
        <w:tc>
          <w:tcPr>
            <w:tcW w:w="1300" w:type="dxa"/>
            <w:tcBorders>
              <w:top w:val="single" w:sz="6" w:space="0" w:color="auto"/>
              <w:right w:val="single" w:sz="6" w:space="0" w:color="auto"/>
            </w:tcBorders>
            <w:vAlign w:val="center"/>
          </w:tcPr>
          <w:p w:rsidR="00E569F8" w:rsidRPr="00F25429" w:rsidRDefault="00E569F8" w:rsidP="00A65778">
            <w:pPr>
              <w:pStyle w:val="Standard"/>
              <w:spacing w:after="0"/>
              <w:jc w:val="center"/>
              <w:rPr>
                <w:rFonts w:cs="Times New Roman"/>
              </w:rPr>
            </w:pPr>
            <w:r>
              <w:rPr>
                <w:rFonts w:cs="Times New Roman"/>
              </w:rPr>
              <w:t>3-4</w:t>
            </w:r>
          </w:p>
        </w:tc>
        <w:tc>
          <w:tcPr>
            <w:tcW w:w="1003" w:type="dxa"/>
            <w:tcBorders>
              <w:top w:val="single" w:sz="6" w:space="0" w:color="auto"/>
              <w:left w:val="single" w:sz="6" w:space="0" w:color="auto"/>
              <w:right w:val="single" w:sz="6" w:space="0" w:color="auto"/>
            </w:tcBorders>
            <w:vAlign w:val="center"/>
          </w:tcPr>
          <w:p w:rsidR="00E569F8" w:rsidRPr="00875F1B" w:rsidRDefault="005257F6" w:rsidP="00A65778">
            <w:pPr>
              <w:pStyle w:val="aa"/>
              <w:snapToGrid w:val="0"/>
              <w:spacing w:before="120" w:after="0" w:line="432" w:lineRule="atLeast"/>
              <w:jc w:val="center"/>
              <w:rPr>
                <w:color w:val="000000"/>
                <w:lang w:val="ru-RU" w:eastAsia="en-US"/>
              </w:rPr>
            </w:pPr>
            <w:r>
              <w:rPr>
                <w:color w:val="000000"/>
                <w:lang w:val="ru-RU" w:eastAsia="en-US"/>
              </w:rPr>
              <w:t>6</w:t>
            </w:r>
          </w:p>
        </w:tc>
        <w:tc>
          <w:tcPr>
            <w:tcW w:w="813" w:type="dxa"/>
            <w:tcBorders>
              <w:top w:val="single" w:sz="6" w:space="0" w:color="auto"/>
              <w:left w:val="single" w:sz="6" w:space="0" w:color="auto"/>
              <w:right w:val="single" w:sz="6" w:space="0" w:color="auto"/>
            </w:tcBorders>
            <w:vAlign w:val="center"/>
          </w:tcPr>
          <w:p w:rsidR="00E569F8"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24" w:type="dxa"/>
            <w:tcBorders>
              <w:top w:val="single" w:sz="6" w:space="0" w:color="auto"/>
              <w:left w:val="single" w:sz="6" w:space="0" w:color="auto"/>
              <w:right w:val="single" w:sz="6" w:space="0" w:color="auto"/>
            </w:tcBorders>
            <w:vAlign w:val="center"/>
          </w:tcPr>
          <w:p w:rsidR="00E569F8" w:rsidRPr="00875F1B" w:rsidRDefault="005257F6" w:rsidP="00A65778">
            <w:pPr>
              <w:pStyle w:val="aa"/>
              <w:snapToGrid w:val="0"/>
              <w:spacing w:before="120" w:after="0" w:line="432" w:lineRule="atLeast"/>
              <w:jc w:val="center"/>
              <w:rPr>
                <w:color w:val="000000"/>
                <w:lang w:val="ru-RU" w:eastAsia="en-US"/>
              </w:rPr>
            </w:pPr>
            <w:r>
              <w:rPr>
                <w:color w:val="000000"/>
                <w:lang w:val="ru-RU" w:eastAsia="en-US"/>
              </w:rPr>
              <w:t>1</w:t>
            </w:r>
          </w:p>
        </w:tc>
        <w:tc>
          <w:tcPr>
            <w:tcW w:w="804" w:type="dxa"/>
            <w:tcBorders>
              <w:top w:val="single" w:sz="6" w:space="0" w:color="auto"/>
              <w:left w:val="single" w:sz="6" w:space="0" w:color="auto"/>
              <w:right w:val="single" w:sz="6" w:space="0" w:color="auto"/>
            </w:tcBorders>
            <w:vAlign w:val="center"/>
          </w:tcPr>
          <w:p w:rsidR="00E569F8"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00" w:type="dxa"/>
            <w:tcBorders>
              <w:top w:val="single" w:sz="6" w:space="0" w:color="auto"/>
              <w:left w:val="single" w:sz="6" w:space="0" w:color="auto"/>
              <w:right w:val="single" w:sz="6" w:space="0" w:color="auto"/>
            </w:tcBorders>
            <w:vAlign w:val="center"/>
          </w:tcPr>
          <w:p w:rsidR="00E569F8"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1001" w:type="dxa"/>
            <w:tcBorders>
              <w:top w:val="single" w:sz="6" w:space="0" w:color="auto"/>
              <w:left w:val="single" w:sz="6" w:space="0" w:color="auto"/>
              <w:right w:val="single" w:sz="6" w:space="0" w:color="auto"/>
            </w:tcBorders>
            <w:vAlign w:val="center"/>
          </w:tcPr>
          <w:p w:rsidR="00E569F8" w:rsidRPr="00875F1B" w:rsidRDefault="005257F6" w:rsidP="00A65778">
            <w:pPr>
              <w:pStyle w:val="aa"/>
              <w:snapToGrid w:val="0"/>
              <w:spacing w:before="120" w:after="0" w:line="432" w:lineRule="atLeast"/>
              <w:jc w:val="center"/>
              <w:rPr>
                <w:color w:val="000000"/>
                <w:lang w:val="ru-RU" w:eastAsia="en-US"/>
              </w:rPr>
            </w:pPr>
            <w:r>
              <w:rPr>
                <w:color w:val="000000"/>
                <w:lang w:val="ru-RU" w:eastAsia="en-US"/>
              </w:rPr>
              <w:t>7</w:t>
            </w:r>
          </w:p>
        </w:tc>
        <w:tc>
          <w:tcPr>
            <w:tcW w:w="992" w:type="dxa"/>
            <w:vMerge/>
            <w:tcBorders>
              <w:top w:val="single" w:sz="6" w:space="0" w:color="auto"/>
              <w:left w:val="single" w:sz="6" w:space="0" w:color="auto"/>
              <w:right w:val="single" w:sz="6" w:space="0" w:color="auto"/>
            </w:tcBorders>
            <w:vAlign w:val="center"/>
          </w:tcPr>
          <w:p w:rsidR="00E569F8" w:rsidRPr="005B5538" w:rsidRDefault="00E569F8" w:rsidP="00A65778">
            <w:pPr>
              <w:pStyle w:val="Standard"/>
              <w:spacing w:after="0"/>
              <w:jc w:val="center"/>
              <w:rPr>
                <w:rFonts w:cs="Times New Roman"/>
              </w:rPr>
            </w:pPr>
          </w:p>
        </w:tc>
        <w:tc>
          <w:tcPr>
            <w:tcW w:w="1134" w:type="dxa"/>
            <w:vMerge/>
            <w:tcBorders>
              <w:top w:val="single" w:sz="6" w:space="0" w:color="auto"/>
              <w:left w:val="single" w:sz="6" w:space="0" w:color="auto"/>
            </w:tcBorders>
            <w:vAlign w:val="center"/>
          </w:tcPr>
          <w:p w:rsidR="00E569F8" w:rsidRPr="005B5538" w:rsidRDefault="00E569F8" w:rsidP="00A65778">
            <w:pPr>
              <w:pStyle w:val="Standard"/>
              <w:spacing w:after="0"/>
              <w:jc w:val="center"/>
              <w:rPr>
                <w:rFonts w:cs="Times New Roman"/>
              </w:rPr>
            </w:pPr>
          </w:p>
        </w:tc>
      </w:tr>
      <w:tr w:rsidR="00E569F8" w:rsidRPr="00F25429" w:rsidTr="00A65778">
        <w:tc>
          <w:tcPr>
            <w:tcW w:w="968" w:type="dxa"/>
            <w:vMerge w:val="restart"/>
            <w:vAlign w:val="center"/>
          </w:tcPr>
          <w:p w:rsidR="00E569F8" w:rsidRPr="00F25429" w:rsidRDefault="00E569F8" w:rsidP="00A65778">
            <w:pPr>
              <w:pStyle w:val="Standard"/>
              <w:spacing w:after="0"/>
              <w:jc w:val="center"/>
              <w:rPr>
                <w:rFonts w:cs="Times New Roman"/>
                <w:b/>
              </w:rPr>
            </w:pPr>
            <w:r w:rsidRPr="00F25429">
              <w:rPr>
                <w:rFonts w:cs="Times New Roman"/>
                <w:b/>
              </w:rPr>
              <w:t>4</w:t>
            </w:r>
          </w:p>
        </w:tc>
        <w:tc>
          <w:tcPr>
            <w:tcW w:w="1300" w:type="dxa"/>
            <w:vAlign w:val="center"/>
          </w:tcPr>
          <w:p w:rsidR="00E569F8" w:rsidRPr="00F25429" w:rsidRDefault="00E569F8" w:rsidP="00A65778">
            <w:pPr>
              <w:pStyle w:val="Standard"/>
              <w:spacing w:after="0"/>
              <w:jc w:val="center"/>
              <w:rPr>
                <w:rFonts w:cs="Times New Roman"/>
              </w:rPr>
            </w:pPr>
            <w:r>
              <w:rPr>
                <w:rFonts w:cs="Times New Roman"/>
              </w:rPr>
              <w:t>4-1</w:t>
            </w:r>
          </w:p>
        </w:tc>
        <w:tc>
          <w:tcPr>
            <w:tcW w:w="1003" w:type="dxa"/>
            <w:vAlign w:val="center"/>
          </w:tcPr>
          <w:p w:rsidR="00E569F8" w:rsidRPr="00875F1B" w:rsidRDefault="005257F6" w:rsidP="00A65778">
            <w:pPr>
              <w:pStyle w:val="aa"/>
              <w:snapToGrid w:val="0"/>
              <w:spacing w:before="120" w:after="0" w:line="432" w:lineRule="atLeast"/>
              <w:jc w:val="center"/>
              <w:rPr>
                <w:color w:val="000000"/>
                <w:lang w:val="ru-RU" w:eastAsia="en-US"/>
              </w:rPr>
            </w:pPr>
            <w:r>
              <w:rPr>
                <w:color w:val="000000"/>
                <w:lang w:val="ru-RU" w:eastAsia="en-US"/>
              </w:rPr>
              <w:t>9</w:t>
            </w:r>
          </w:p>
        </w:tc>
        <w:tc>
          <w:tcPr>
            <w:tcW w:w="813" w:type="dxa"/>
            <w:vAlign w:val="center"/>
          </w:tcPr>
          <w:p w:rsidR="00E569F8"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24" w:type="dxa"/>
            <w:vAlign w:val="center"/>
          </w:tcPr>
          <w:p w:rsidR="00E569F8"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04" w:type="dxa"/>
            <w:vAlign w:val="center"/>
          </w:tcPr>
          <w:p w:rsidR="00E569F8"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00" w:type="dxa"/>
            <w:vAlign w:val="center"/>
          </w:tcPr>
          <w:p w:rsidR="00E569F8"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1001" w:type="dxa"/>
            <w:vAlign w:val="center"/>
          </w:tcPr>
          <w:p w:rsidR="00E569F8" w:rsidRPr="00875F1B" w:rsidRDefault="005257F6" w:rsidP="00A65778">
            <w:pPr>
              <w:pStyle w:val="aa"/>
              <w:snapToGrid w:val="0"/>
              <w:spacing w:before="120" w:after="0" w:line="432" w:lineRule="atLeast"/>
              <w:jc w:val="center"/>
              <w:rPr>
                <w:color w:val="000000"/>
                <w:lang w:val="ru-RU" w:eastAsia="en-US"/>
              </w:rPr>
            </w:pPr>
            <w:r>
              <w:rPr>
                <w:color w:val="000000"/>
                <w:lang w:val="ru-RU" w:eastAsia="en-US"/>
              </w:rPr>
              <w:t>9</w:t>
            </w:r>
          </w:p>
        </w:tc>
        <w:tc>
          <w:tcPr>
            <w:tcW w:w="992" w:type="dxa"/>
            <w:vMerge w:val="restart"/>
            <w:vAlign w:val="center"/>
          </w:tcPr>
          <w:p w:rsidR="00E569F8" w:rsidRPr="005B5538" w:rsidRDefault="005257F6" w:rsidP="00A65778">
            <w:pPr>
              <w:pStyle w:val="Standard"/>
              <w:spacing w:after="0"/>
              <w:jc w:val="center"/>
              <w:rPr>
                <w:rFonts w:cs="Times New Roman"/>
              </w:rPr>
            </w:pPr>
            <w:r>
              <w:rPr>
                <w:rFonts w:cs="Times New Roman"/>
              </w:rPr>
              <w:t>17</w:t>
            </w:r>
          </w:p>
        </w:tc>
        <w:tc>
          <w:tcPr>
            <w:tcW w:w="1134" w:type="dxa"/>
            <w:vMerge w:val="restart"/>
            <w:vAlign w:val="center"/>
          </w:tcPr>
          <w:p w:rsidR="00E569F8" w:rsidRPr="005B5538" w:rsidRDefault="005257F6" w:rsidP="00A65778">
            <w:pPr>
              <w:pStyle w:val="Standard"/>
              <w:spacing w:after="0"/>
              <w:jc w:val="center"/>
              <w:rPr>
                <w:rFonts w:cs="Times New Roman"/>
              </w:rPr>
            </w:pPr>
            <w:r>
              <w:rPr>
                <w:rFonts w:cs="Times New Roman"/>
              </w:rPr>
              <w:t>20</w:t>
            </w:r>
          </w:p>
        </w:tc>
      </w:tr>
      <w:tr w:rsidR="00E569F8" w:rsidRPr="00F25429" w:rsidTr="00A65778">
        <w:tc>
          <w:tcPr>
            <w:tcW w:w="968" w:type="dxa"/>
            <w:vMerge/>
            <w:vAlign w:val="center"/>
          </w:tcPr>
          <w:p w:rsidR="00E569F8" w:rsidRPr="005B5538" w:rsidRDefault="00E569F8" w:rsidP="00A65778">
            <w:pPr>
              <w:pStyle w:val="Standard"/>
              <w:spacing w:after="0"/>
              <w:jc w:val="center"/>
              <w:rPr>
                <w:rFonts w:cs="Times New Roman"/>
              </w:rPr>
            </w:pPr>
          </w:p>
        </w:tc>
        <w:tc>
          <w:tcPr>
            <w:tcW w:w="1300" w:type="dxa"/>
            <w:vAlign w:val="center"/>
          </w:tcPr>
          <w:p w:rsidR="00E569F8" w:rsidRPr="005B5538" w:rsidRDefault="00E569F8" w:rsidP="00A65778">
            <w:pPr>
              <w:pStyle w:val="Standard"/>
              <w:spacing w:after="0"/>
              <w:jc w:val="center"/>
              <w:rPr>
                <w:rFonts w:cs="Times New Roman"/>
              </w:rPr>
            </w:pPr>
            <w:r>
              <w:rPr>
                <w:rFonts w:cs="Times New Roman"/>
              </w:rPr>
              <w:t>4-2</w:t>
            </w:r>
          </w:p>
        </w:tc>
        <w:tc>
          <w:tcPr>
            <w:tcW w:w="1003" w:type="dxa"/>
            <w:vAlign w:val="center"/>
          </w:tcPr>
          <w:p w:rsidR="00E569F8" w:rsidRPr="00875F1B" w:rsidRDefault="005257F6" w:rsidP="00A65778">
            <w:pPr>
              <w:pStyle w:val="aa"/>
              <w:snapToGrid w:val="0"/>
              <w:spacing w:before="120" w:after="0" w:line="432" w:lineRule="atLeast"/>
              <w:jc w:val="center"/>
              <w:rPr>
                <w:color w:val="000000"/>
                <w:lang w:val="ru-RU" w:eastAsia="en-US"/>
              </w:rPr>
            </w:pPr>
            <w:r>
              <w:rPr>
                <w:color w:val="000000"/>
                <w:lang w:val="ru-RU" w:eastAsia="en-US"/>
              </w:rPr>
              <w:t>3</w:t>
            </w:r>
          </w:p>
        </w:tc>
        <w:tc>
          <w:tcPr>
            <w:tcW w:w="813" w:type="dxa"/>
            <w:vAlign w:val="center"/>
          </w:tcPr>
          <w:p w:rsidR="00E569F8"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24" w:type="dxa"/>
            <w:vAlign w:val="center"/>
          </w:tcPr>
          <w:p w:rsidR="00E569F8"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04" w:type="dxa"/>
            <w:vAlign w:val="center"/>
          </w:tcPr>
          <w:p w:rsidR="00E569F8"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00" w:type="dxa"/>
            <w:vAlign w:val="center"/>
          </w:tcPr>
          <w:p w:rsidR="00E569F8"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1001" w:type="dxa"/>
            <w:vAlign w:val="center"/>
          </w:tcPr>
          <w:p w:rsidR="00E569F8" w:rsidRPr="00875F1B" w:rsidRDefault="005257F6" w:rsidP="00A65778">
            <w:pPr>
              <w:pStyle w:val="aa"/>
              <w:snapToGrid w:val="0"/>
              <w:spacing w:before="120" w:after="0" w:line="432" w:lineRule="atLeast"/>
              <w:jc w:val="center"/>
              <w:rPr>
                <w:color w:val="000000"/>
                <w:lang w:val="ru-RU" w:eastAsia="en-US"/>
              </w:rPr>
            </w:pPr>
            <w:r>
              <w:rPr>
                <w:color w:val="000000"/>
                <w:lang w:val="ru-RU" w:eastAsia="en-US"/>
              </w:rPr>
              <w:t>3</w:t>
            </w:r>
          </w:p>
        </w:tc>
        <w:tc>
          <w:tcPr>
            <w:tcW w:w="992" w:type="dxa"/>
            <w:vMerge/>
            <w:vAlign w:val="center"/>
          </w:tcPr>
          <w:p w:rsidR="00E569F8" w:rsidRPr="005B5538" w:rsidRDefault="00E569F8" w:rsidP="00A65778">
            <w:pPr>
              <w:pStyle w:val="Standard"/>
              <w:spacing w:after="0"/>
              <w:jc w:val="center"/>
              <w:rPr>
                <w:rFonts w:cs="Times New Roman"/>
              </w:rPr>
            </w:pPr>
          </w:p>
        </w:tc>
        <w:tc>
          <w:tcPr>
            <w:tcW w:w="1134" w:type="dxa"/>
            <w:vMerge/>
            <w:vAlign w:val="center"/>
          </w:tcPr>
          <w:p w:rsidR="00E569F8" w:rsidRPr="005B5538" w:rsidRDefault="00E569F8" w:rsidP="00A65778">
            <w:pPr>
              <w:pStyle w:val="Standard"/>
              <w:spacing w:after="0"/>
              <w:jc w:val="center"/>
              <w:rPr>
                <w:rFonts w:cs="Times New Roman"/>
              </w:rPr>
            </w:pPr>
          </w:p>
        </w:tc>
      </w:tr>
      <w:tr w:rsidR="00E569F8" w:rsidRPr="00F25429" w:rsidTr="00A65778">
        <w:tc>
          <w:tcPr>
            <w:tcW w:w="968" w:type="dxa"/>
            <w:vMerge/>
            <w:vAlign w:val="center"/>
          </w:tcPr>
          <w:p w:rsidR="00E569F8" w:rsidRPr="005B5538" w:rsidRDefault="00E569F8" w:rsidP="00A65778">
            <w:pPr>
              <w:pStyle w:val="Standard"/>
              <w:spacing w:after="0"/>
              <w:jc w:val="center"/>
              <w:rPr>
                <w:rFonts w:cs="Times New Roman"/>
              </w:rPr>
            </w:pPr>
          </w:p>
        </w:tc>
        <w:tc>
          <w:tcPr>
            <w:tcW w:w="1300" w:type="dxa"/>
            <w:vAlign w:val="center"/>
          </w:tcPr>
          <w:p w:rsidR="00E569F8" w:rsidRPr="005B5538" w:rsidRDefault="00E569F8" w:rsidP="00A65778">
            <w:pPr>
              <w:pStyle w:val="Standard"/>
              <w:spacing w:after="0"/>
              <w:jc w:val="center"/>
              <w:rPr>
                <w:rFonts w:cs="Times New Roman"/>
              </w:rPr>
            </w:pPr>
            <w:r>
              <w:rPr>
                <w:rFonts w:cs="Times New Roman"/>
              </w:rPr>
              <w:t>4-3</w:t>
            </w:r>
          </w:p>
        </w:tc>
        <w:tc>
          <w:tcPr>
            <w:tcW w:w="1003" w:type="dxa"/>
            <w:vAlign w:val="center"/>
          </w:tcPr>
          <w:p w:rsidR="00E569F8" w:rsidRPr="00875F1B" w:rsidRDefault="005257F6" w:rsidP="00A65778">
            <w:pPr>
              <w:pStyle w:val="aa"/>
              <w:snapToGrid w:val="0"/>
              <w:spacing w:before="120" w:after="0" w:line="432" w:lineRule="atLeast"/>
              <w:jc w:val="center"/>
              <w:rPr>
                <w:color w:val="000000"/>
                <w:lang w:val="ru-RU" w:eastAsia="en-US"/>
              </w:rPr>
            </w:pPr>
            <w:r>
              <w:rPr>
                <w:color w:val="000000"/>
                <w:lang w:val="ru-RU" w:eastAsia="en-US"/>
              </w:rPr>
              <w:t>5</w:t>
            </w:r>
          </w:p>
        </w:tc>
        <w:tc>
          <w:tcPr>
            <w:tcW w:w="813" w:type="dxa"/>
            <w:vAlign w:val="center"/>
          </w:tcPr>
          <w:p w:rsidR="00E569F8"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24" w:type="dxa"/>
            <w:vAlign w:val="center"/>
          </w:tcPr>
          <w:p w:rsidR="00E569F8"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04" w:type="dxa"/>
            <w:vAlign w:val="center"/>
          </w:tcPr>
          <w:p w:rsidR="00E569F8"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800" w:type="dxa"/>
            <w:vAlign w:val="center"/>
          </w:tcPr>
          <w:p w:rsidR="00E569F8" w:rsidRPr="00875F1B" w:rsidRDefault="00C11357" w:rsidP="00A65778">
            <w:pPr>
              <w:pStyle w:val="aa"/>
              <w:snapToGrid w:val="0"/>
              <w:spacing w:before="120" w:after="0" w:line="432" w:lineRule="atLeast"/>
              <w:jc w:val="center"/>
              <w:rPr>
                <w:color w:val="000000"/>
                <w:lang w:val="ru-RU" w:eastAsia="en-US"/>
              </w:rPr>
            </w:pPr>
            <w:r>
              <w:rPr>
                <w:color w:val="000000"/>
                <w:lang w:val="ru-RU" w:eastAsia="en-US"/>
              </w:rPr>
              <w:t>0</w:t>
            </w:r>
          </w:p>
        </w:tc>
        <w:tc>
          <w:tcPr>
            <w:tcW w:w="1001" w:type="dxa"/>
            <w:vAlign w:val="center"/>
          </w:tcPr>
          <w:p w:rsidR="00E569F8" w:rsidRPr="00875F1B" w:rsidRDefault="005257F6" w:rsidP="00A65778">
            <w:pPr>
              <w:pStyle w:val="aa"/>
              <w:snapToGrid w:val="0"/>
              <w:spacing w:before="120" w:after="0" w:line="432" w:lineRule="atLeast"/>
              <w:jc w:val="center"/>
              <w:rPr>
                <w:color w:val="000000"/>
                <w:lang w:val="ru-RU" w:eastAsia="en-US"/>
              </w:rPr>
            </w:pPr>
            <w:r>
              <w:rPr>
                <w:color w:val="000000"/>
                <w:lang w:val="ru-RU" w:eastAsia="en-US"/>
              </w:rPr>
              <w:t>5</w:t>
            </w:r>
          </w:p>
        </w:tc>
        <w:tc>
          <w:tcPr>
            <w:tcW w:w="992" w:type="dxa"/>
            <w:vMerge/>
            <w:vAlign w:val="center"/>
          </w:tcPr>
          <w:p w:rsidR="00E569F8" w:rsidRPr="005B5538" w:rsidRDefault="00E569F8" w:rsidP="00A65778">
            <w:pPr>
              <w:pStyle w:val="Standard"/>
              <w:spacing w:after="0"/>
              <w:jc w:val="center"/>
              <w:rPr>
                <w:rFonts w:cs="Times New Roman"/>
              </w:rPr>
            </w:pPr>
          </w:p>
        </w:tc>
        <w:tc>
          <w:tcPr>
            <w:tcW w:w="1134" w:type="dxa"/>
            <w:vMerge/>
            <w:vAlign w:val="center"/>
          </w:tcPr>
          <w:p w:rsidR="00E569F8" w:rsidRPr="005B5538" w:rsidRDefault="00E569F8" w:rsidP="00A65778">
            <w:pPr>
              <w:pStyle w:val="Standard"/>
              <w:spacing w:after="0"/>
              <w:jc w:val="center"/>
              <w:rPr>
                <w:rFonts w:cs="Times New Roman"/>
              </w:rPr>
            </w:pPr>
          </w:p>
        </w:tc>
      </w:tr>
    </w:tbl>
    <w:p w:rsidR="000F1CD3" w:rsidRDefault="000F1CD3" w:rsidP="005257F6">
      <w:pPr>
        <w:spacing w:after="0"/>
        <w:jc w:val="center"/>
        <w:rPr>
          <w:rFonts w:ascii="Times New Roman" w:hAnsi="Times New Roman"/>
          <w:b/>
          <w:sz w:val="28"/>
          <w:szCs w:val="28"/>
        </w:rPr>
      </w:pPr>
    </w:p>
    <w:p w:rsidR="00A77D71" w:rsidRPr="00A77D71" w:rsidRDefault="00A77D71" w:rsidP="005257F6">
      <w:pPr>
        <w:spacing w:after="0"/>
        <w:jc w:val="center"/>
        <w:rPr>
          <w:rFonts w:ascii="Times New Roman" w:hAnsi="Times New Roman"/>
          <w:b/>
          <w:sz w:val="28"/>
          <w:szCs w:val="28"/>
        </w:rPr>
      </w:pPr>
      <w:r w:rsidRPr="00A77D71">
        <w:rPr>
          <w:rFonts w:ascii="Times New Roman" w:hAnsi="Times New Roman"/>
          <w:b/>
          <w:sz w:val="28"/>
          <w:szCs w:val="28"/>
        </w:rPr>
        <w:t xml:space="preserve">5. Паспорт  перекрестка </w:t>
      </w:r>
      <w:r w:rsidRPr="00CB1343">
        <w:rPr>
          <w:rFonts w:ascii="Times New Roman" w:hAnsi="Times New Roman"/>
          <w:b/>
          <w:sz w:val="28"/>
          <w:szCs w:val="28"/>
        </w:rPr>
        <w:t xml:space="preserve">автодорог </w:t>
      </w:r>
      <w:r w:rsidR="005257F6" w:rsidRPr="005257F6">
        <w:rPr>
          <w:rFonts w:ascii="Times New Roman" w:hAnsi="Times New Roman"/>
          <w:b/>
          <w:sz w:val="28"/>
          <w:szCs w:val="28"/>
        </w:rPr>
        <w:t>ул. Мира - ул. Пионерская</w:t>
      </w:r>
    </w:p>
    <w:p w:rsidR="006B0AF6" w:rsidRDefault="006418DF" w:rsidP="005257F6">
      <w:pPr>
        <w:pStyle w:val="Standard"/>
        <w:spacing w:after="0"/>
        <w:jc w:val="center"/>
        <w:rPr>
          <w:sz w:val="28"/>
          <w:szCs w:val="28"/>
        </w:rPr>
      </w:pPr>
      <w:r>
        <w:rPr>
          <w:noProof/>
          <w:sz w:val="28"/>
          <w:szCs w:val="28"/>
          <w:lang w:eastAsia="ru-RU" w:bidi="ar-SA"/>
        </w:rPr>
        <w:drawing>
          <wp:inline distT="0" distB="0" distL="0" distR="0">
            <wp:extent cx="3638550" cy="3505200"/>
            <wp:effectExtent l="0" t="0" r="0" b="0"/>
            <wp:docPr id="6" name="Рисунок 6" descr="мира-пионер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ира-пионерская"/>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38550" cy="3505200"/>
                    </a:xfrm>
                    <a:prstGeom prst="rect">
                      <a:avLst/>
                    </a:prstGeom>
                    <a:noFill/>
                    <a:ln>
                      <a:noFill/>
                    </a:ln>
                  </pic:spPr>
                </pic:pic>
              </a:graphicData>
            </a:graphic>
          </wp:inline>
        </w:drawing>
      </w:r>
    </w:p>
    <w:p w:rsidR="00A77D71" w:rsidRPr="005B5538" w:rsidRDefault="00A77D71" w:rsidP="005257F6">
      <w:pPr>
        <w:pStyle w:val="Standard"/>
        <w:spacing w:after="0"/>
        <w:jc w:val="center"/>
        <w:rPr>
          <w:rFonts w:cs="Arial"/>
          <w:sz w:val="28"/>
          <w:szCs w:val="28"/>
        </w:rPr>
      </w:pPr>
      <w:r w:rsidRPr="00985175">
        <w:rPr>
          <w:sz w:val="28"/>
          <w:szCs w:val="28"/>
        </w:rPr>
        <w:t xml:space="preserve">Рис. </w:t>
      </w:r>
      <w:r w:rsidR="00BB71A8">
        <w:rPr>
          <w:sz w:val="28"/>
          <w:szCs w:val="28"/>
        </w:rPr>
        <w:t>5</w:t>
      </w:r>
      <w:r w:rsidRPr="00985175">
        <w:rPr>
          <w:sz w:val="28"/>
          <w:szCs w:val="28"/>
        </w:rPr>
        <w:t xml:space="preserve">- </w:t>
      </w:r>
      <w:r w:rsidRPr="00985175">
        <w:rPr>
          <w:rFonts w:cs="Arial"/>
          <w:sz w:val="28"/>
          <w:szCs w:val="28"/>
        </w:rPr>
        <w:t>Исследуемый</w:t>
      </w:r>
      <w:r w:rsidRPr="005B5538">
        <w:rPr>
          <w:rFonts w:cs="Arial"/>
          <w:sz w:val="28"/>
          <w:szCs w:val="28"/>
        </w:rPr>
        <w:t xml:space="preserve"> </w:t>
      </w:r>
      <w:r w:rsidRPr="00CB1343">
        <w:rPr>
          <w:rFonts w:cs="Arial"/>
          <w:sz w:val="28"/>
          <w:szCs w:val="28"/>
        </w:rPr>
        <w:t xml:space="preserve">перекресток </w:t>
      </w:r>
      <w:r w:rsidR="005257F6" w:rsidRPr="00E963A6">
        <w:rPr>
          <w:rFonts w:cs="Times New Roman"/>
          <w:sz w:val="28"/>
          <w:szCs w:val="28"/>
        </w:rPr>
        <w:t>ул. Мира - ул. Пионерская</w:t>
      </w:r>
    </w:p>
    <w:p w:rsidR="00A77D71" w:rsidRDefault="00A77D71" w:rsidP="005257F6">
      <w:pPr>
        <w:spacing w:after="0"/>
        <w:jc w:val="center"/>
        <w:rPr>
          <w:rFonts w:ascii="Times New Roman" w:hAnsi="Times New Roman"/>
          <w:color w:val="000000"/>
          <w:sz w:val="28"/>
          <w:szCs w:val="28"/>
        </w:rPr>
      </w:pPr>
      <w:r w:rsidRPr="005B5538">
        <w:rPr>
          <w:rFonts w:ascii="Times New Roman" w:hAnsi="Times New Roman"/>
          <w:color w:val="000000"/>
          <w:sz w:val="28"/>
          <w:szCs w:val="28"/>
        </w:rPr>
        <w:t>с обозначенными входами</w:t>
      </w:r>
    </w:p>
    <w:p w:rsidR="00A77D71" w:rsidRPr="005B5538" w:rsidRDefault="00A77D71" w:rsidP="005257F6">
      <w:pPr>
        <w:pStyle w:val="aa"/>
        <w:shd w:val="clear" w:color="auto" w:fill="FFFFFF"/>
        <w:spacing w:before="0" w:beforeAutospacing="0" w:after="0" w:afterAutospacing="0" w:line="276" w:lineRule="auto"/>
        <w:jc w:val="center"/>
        <w:rPr>
          <w:rFonts w:cs="Arial"/>
          <w:color w:val="000000"/>
          <w:sz w:val="28"/>
          <w:szCs w:val="28"/>
        </w:rPr>
      </w:pPr>
      <w:r w:rsidRPr="005B5538">
        <w:rPr>
          <w:rFonts w:cs="Arial"/>
          <w:color w:val="000000"/>
          <w:sz w:val="28"/>
          <w:szCs w:val="28"/>
        </w:rPr>
        <w:t xml:space="preserve">Таблица </w:t>
      </w:r>
      <w:r w:rsidR="00BB71A8">
        <w:rPr>
          <w:rFonts w:cs="Arial"/>
          <w:color w:val="000000"/>
          <w:sz w:val="28"/>
          <w:szCs w:val="28"/>
          <w:lang w:val="ru-RU"/>
        </w:rPr>
        <w:t>7</w:t>
      </w:r>
      <w:r w:rsidRPr="005B5538">
        <w:rPr>
          <w:rFonts w:cs="Arial"/>
          <w:color w:val="000000"/>
          <w:sz w:val="28"/>
          <w:szCs w:val="28"/>
        </w:rPr>
        <w:t xml:space="preserve"> — Результаты замеров интенсивности транспортных средств (ТС)  с 7:00 до 8:00 «утренний час пик».</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8"/>
        <w:gridCol w:w="1488"/>
        <w:gridCol w:w="815"/>
        <w:gridCol w:w="813"/>
        <w:gridCol w:w="824"/>
        <w:gridCol w:w="804"/>
        <w:gridCol w:w="800"/>
        <w:gridCol w:w="1001"/>
        <w:gridCol w:w="1134"/>
        <w:gridCol w:w="992"/>
      </w:tblGrid>
      <w:tr w:rsidR="00E002DB" w:rsidRPr="00F25429" w:rsidTr="00A12DCC">
        <w:tc>
          <w:tcPr>
            <w:tcW w:w="968" w:type="dxa"/>
            <w:vMerge w:val="restart"/>
            <w:vAlign w:val="center"/>
          </w:tcPr>
          <w:p w:rsidR="00E002DB" w:rsidRPr="00F25429" w:rsidRDefault="00E002DB" w:rsidP="00A12DCC">
            <w:pPr>
              <w:pStyle w:val="Standard"/>
              <w:spacing w:after="0"/>
              <w:jc w:val="center"/>
              <w:rPr>
                <w:rFonts w:cs="Times New Roman"/>
                <w:b/>
              </w:rPr>
            </w:pPr>
            <w:r w:rsidRPr="00F25429">
              <w:rPr>
                <w:rFonts w:cs="Times New Roman"/>
                <w:b/>
              </w:rPr>
              <w:t>Вход</w:t>
            </w:r>
          </w:p>
        </w:tc>
        <w:tc>
          <w:tcPr>
            <w:tcW w:w="1488" w:type="dxa"/>
            <w:vMerge w:val="restart"/>
            <w:vAlign w:val="center"/>
          </w:tcPr>
          <w:p w:rsidR="00E002DB" w:rsidRPr="00F25429" w:rsidRDefault="00E002DB" w:rsidP="00A12DCC">
            <w:pPr>
              <w:pStyle w:val="Standard"/>
              <w:spacing w:after="0"/>
              <w:jc w:val="center"/>
              <w:rPr>
                <w:rFonts w:cs="Times New Roman"/>
                <w:b/>
              </w:rPr>
            </w:pPr>
            <w:r w:rsidRPr="00F25429">
              <w:rPr>
                <w:rFonts w:cs="Times New Roman"/>
                <w:b/>
              </w:rPr>
              <w:t>Маршрут</w:t>
            </w:r>
          </w:p>
        </w:tc>
        <w:tc>
          <w:tcPr>
            <w:tcW w:w="5057" w:type="dxa"/>
            <w:gridSpan w:val="6"/>
            <w:vAlign w:val="center"/>
          </w:tcPr>
          <w:p w:rsidR="00E002DB" w:rsidRPr="00F25429" w:rsidRDefault="00E002DB" w:rsidP="00A12DCC">
            <w:pPr>
              <w:pStyle w:val="Standard"/>
              <w:spacing w:after="0"/>
              <w:jc w:val="center"/>
              <w:rPr>
                <w:rFonts w:cs="Times New Roman"/>
                <w:b/>
              </w:rPr>
            </w:pPr>
            <w:r w:rsidRPr="00F25429">
              <w:rPr>
                <w:rFonts w:cs="Times New Roman"/>
                <w:b/>
              </w:rPr>
              <w:t>Вид ТС</w:t>
            </w:r>
          </w:p>
        </w:tc>
        <w:tc>
          <w:tcPr>
            <w:tcW w:w="2126" w:type="dxa"/>
            <w:gridSpan w:val="2"/>
            <w:vAlign w:val="center"/>
          </w:tcPr>
          <w:p w:rsidR="00E002DB" w:rsidRPr="00F25429" w:rsidRDefault="00E002DB" w:rsidP="00A12DCC">
            <w:pPr>
              <w:pStyle w:val="Standard"/>
              <w:spacing w:after="0"/>
              <w:jc w:val="center"/>
              <w:rPr>
                <w:rFonts w:cs="Times New Roman"/>
                <w:b/>
              </w:rPr>
            </w:pPr>
            <w:r w:rsidRPr="00F25429">
              <w:rPr>
                <w:rFonts w:cs="Times New Roman"/>
                <w:b/>
              </w:rPr>
              <w:t>Результаты</w:t>
            </w:r>
          </w:p>
        </w:tc>
      </w:tr>
      <w:tr w:rsidR="00E002DB" w:rsidRPr="00F25429" w:rsidTr="00A12DCC">
        <w:tc>
          <w:tcPr>
            <w:tcW w:w="968" w:type="dxa"/>
            <w:vMerge/>
            <w:vAlign w:val="center"/>
          </w:tcPr>
          <w:p w:rsidR="00E002DB" w:rsidRPr="00F25429" w:rsidRDefault="00E002DB" w:rsidP="00A12DCC">
            <w:pPr>
              <w:pStyle w:val="Standard"/>
              <w:spacing w:after="0"/>
              <w:jc w:val="center"/>
              <w:rPr>
                <w:rFonts w:cs="Times New Roman"/>
                <w:b/>
              </w:rPr>
            </w:pPr>
          </w:p>
        </w:tc>
        <w:tc>
          <w:tcPr>
            <w:tcW w:w="1488" w:type="dxa"/>
            <w:vMerge/>
            <w:vAlign w:val="center"/>
          </w:tcPr>
          <w:p w:rsidR="00E002DB" w:rsidRPr="00F25429" w:rsidRDefault="00E002DB" w:rsidP="00A12DCC">
            <w:pPr>
              <w:pStyle w:val="Standard"/>
              <w:spacing w:after="0"/>
              <w:jc w:val="center"/>
              <w:rPr>
                <w:rFonts w:cs="Times New Roman"/>
                <w:b/>
              </w:rPr>
            </w:pPr>
          </w:p>
        </w:tc>
        <w:tc>
          <w:tcPr>
            <w:tcW w:w="815" w:type="dxa"/>
            <w:vMerge w:val="restart"/>
            <w:vAlign w:val="center"/>
          </w:tcPr>
          <w:p w:rsidR="00E002DB" w:rsidRPr="00F25429" w:rsidRDefault="00E002DB" w:rsidP="00A12DCC">
            <w:pPr>
              <w:pStyle w:val="Standard"/>
              <w:spacing w:after="0"/>
              <w:jc w:val="center"/>
              <w:rPr>
                <w:rFonts w:cs="Times New Roman"/>
                <w:b/>
              </w:rPr>
            </w:pPr>
            <w:r w:rsidRPr="00F25429">
              <w:rPr>
                <w:rFonts w:cs="Times New Roman"/>
                <w:b/>
              </w:rPr>
              <w:t>ИТ</w:t>
            </w:r>
          </w:p>
        </w:tc>
        <w:tc>
          <w:tcPr>
            <w:tcW w:w="813" w:type="dxa"/>
            <w:vMerge w:val="restart"/>
            <w:vAlign w:val="center"/>
          </w:tcPr>
          <w:p w:rsidR="00E002DB" w:rsidRPr="00F25429" w:rsidRDefault="00E002DB" w:rsidP="00A12DCC">
            <w:pPr>
              <w:pStyle w:val="Standard"/>
              <w:spacing w:after="0"/>
              <w:jc w:val="center"/>
              <w:rPr>
                <w:rFonts w:cs="Times New Roman"/>
                <w:b/>
              </w:rPr>
            </w:pPr>
            <w:r w:rsidRPr="00F25429">
              <w:rPr>
                <w:rFonts w:cs="Times New Roman"/>
                <w:b/>
              </w:rPr>
              <w:t>ОТ</w:t>
            </w:r>
          </w:p>
        </w:tc>
        <w:tc>
          <w:tcPr>
            <w:tcW w:w="824" w:type="dxa"/>
            <w:vMerge w:val="restart"/>
            <w:vAlign w:val="center"/>
          </w:tcPr>
          <w:p w:rsidR="00E002DB" w:rsidRPr="00F25429" w:rsidRDefault="00E002DB" w:rsidP="00A12DCC">
            <w:pPr>
              <w:pStyle w:val="Standard"/>
              <w:spacing w:after="0"/>
              <w:jc w:val="center"/>
              <w:rPr>
                <w:rFonts w:cs="Times New Roman"/>
                <w:b/>
              </w:rPr>
            </w:pPr>
            <w:r w:rsidRPr="00F25429">
              <w:rPr>
                <w:rFonts w:cs="Times New Roman"/>
                <w:b/>
              </w:rPr>
              <w:t>ГМ</w:t>
            </w:r>
          </w:p>
        </w:tc>
        <w:tc>
          <w:tcPr>
            <w:tcW w:w="804" w:type="dxa"/>
            <w:vMerge w:val="restart"/>
            <w:vAlign w:val="center"/>
          </w:tcPr>
          <w:p w:rsidR="00E002DB" w:rsidRPr="00F25429" w:rsidRDefault="00E002DB" w:rsidP="00A12DCC">
            <w:pPr>
              <w:pStyle w:val="Standard"/>
              <w:spacing w:after="0"/>
              <w:jc w:val="center"/>
              <w:rPr>
                <w:rFonts w:cs="Times New Roman"/>
                <w:b/>
              </w:rPr>
            </w:pPr>
            <w:r w:rsidRPr="00F25429">
              <w:rPr>
                <w:rFonts w:cs="Times New Roman"/>
                <w:b/>
              </w:rPr>
              <w:t>ГС</w:t>
            </w:r>
          </w:p>
        </w:tc>
        <w:tc>
          <w:tcPr>
            <w:tcW w:w="800" w:type="dxa"/>
            <w:vMerge w:val="restart"/>
            <w:vAlign w:val="center"/>
          </w:tcPr>
          <w:p w:rsidR="00E002DB" w:rsidRPr="00F25429" w:rsidRDefault="00E002DB" w:rsidP="00A12DCC">
            <w:pPr>
              <w:pStyle w:val="Standard"/>
              <w:spacing w:after="0"/>
              <w:jc w:val="center"/>
              <w:rPr>
                <w:rFonts w:cs="Times New Roman"/>
                <w:b/>
              </w:rPr>
            </w:pPr>
            <w:r w:rsidRPr="00F25429">
              <w:rPr>
                <w:rFonts w:cs="Times New Roman"/>
                <w:b/>
              </w:rPr>
              <w:t>ГБ</w:t>
            </w:r>
          </w:p>
        </w:tc>
        <w:tc>
          <w:tcPr>
            <w:tcW w:w="1001" w:type="dxa"/>
            <w:vMerge w:val="restart"/>
            <w:vAlign w:val="center"/>
          </w:tcPr>
          <w:p w:rsidR="00E002DB" w:rsidRPr="00F25429" w:rsidRDefault="00E002DB" w:rsidP="00A12DCC">
            <w:pPr>
              <w:pStyle w:val="Standard"/>
              <w:spacing w:after="0"/>
              <w:jc w:val="center"/>
              <w:rPr>
                <w:rFonts w:cs="Times New Roman"/>
                <w:b/>
              </w:rPr>
            </w:pPr>
            <w:r w:rsidRPr="00F25429">
              <w:rPr>
                <w:rFonts w:cs="Times New Roman"/>
                <w:b/>
              </w:rPr>
              <w:t>Итого</w:t>
            </w:r>
          </w:p>
        </w:tc>
        <w:tc>
          <w:tcPr>
            <w:tcW w:w="2126" w:type="dxa"/>
            <w:gridSpan w:val="2"/>
            <w:vAlign w:val="center"/>
          </w:tcPr>
          <w:p w:rsidR="00E002DB" w:rsidRPr="00F25429" w:rsidRDefault="00E002DB" w:rsidP="00A12DCC">
            <w:pPr>
              <w:pStyle w:val="Standard"/>
              <w:spacing w:after="0"/>
              <w:jc w:val="center"/>
              <w:rPr>
                <w:rFonts w:cs="Times New Roman"/>
                <w:b/>
              </w:rPr>
            </w:pPr>
            <w:r w:rsidRPr="00F25429">
              <w:rPr>
                <w:rFonts w:cs="Times New Roman"/>
                <w:b/>
              </w:rPr>
              <w:t>Всего</w:t>
            </w:r>
          </w:p>
        </w:tc>
      </w:tr>
      <w:tr w:rsidR="00E002DB" w:rsidRPr="00F25429" w:rsidTr="00782168">
        <w:tc>
          <w:tcPr>
            <w:tcW w:w="968" w:type="dxa"/>
            <w:vMerge/>
            <w:tcBorders>
              <w:bottom w:val="single" w:sz="4" w:space="0" w:color="auto"/>
            </w:tcBorders>
            <w:vAlign w:val="center"/>
          </w:tcPr>
          <w:p w:rsidR="00E002DB" w:rsidRPr="00F25429" w:rsidRDefault="00E002DB" w:rsidP="00A12DCC">
            <w:pPr>
              <w:pStyle w:val="Standard"/>
              <w:spacing w:after="0"/>
              <w:jc w:val="center"/>
              <w:rPr>
                <w:rFonts w:cs="Times New Roman"/>
                <w:b/>
              </w:rPr>
            </w:pPr>
          </w:p>
        </w:tc>
        <w:tc>
          <w:tcPr>
            <w:tcW w:w="1488" w:type="dxa"/>
            <w:vMerge/>
            <w:tcBorders>
              <w:bottom w:val="single" w:sz="4" w:space="0" w:color="auto"/>
            </w:tcBorders>
            <w:vAlign w:val="center"/>
          </w:tcPr>
          <w:p w:rsidR="00E002DB" w:rsidRPr="00F25429" w:rsidRDefault="00E002DB" w:rsidP="00A12DCC">
            <w:pPr>
              <w:pStyle w:val="Standard"/>
              <w:spacing w:after="0"/>
              <w:jc w:val="center"/>
              <w:rPr>
                <w:rFonts w:cs="Times New Roman"/>
                <w:b/>
              </w:rPr>
            </w:pPr>
          </w:p>
        </w:tc>
        <w:tc>
          <w:tcPr>
            <w:tcW w:w="815" w:type="dxa"/>
            <w:vMerge/>
            <w:tcBorders>
              <w:bottom w:val="single" w:sz="4" w:space="0" w:color="auto"/>
            </w:tcBorders>
            <w:vAlign w:val="center"/>
          </w:tcPr>
          <w:p w:rsidR="00E002DB" w:rsidRPr="00F25429" w:rsidRDefault="00E002DB" w:rsidP="00A12DCC">
            <w:pPr>
              <w:pStyle w:val="Standard"/>
              <w:spacing w:after="0"/>
              <w:jc w:val="center"/>
              <w:rPr>
                <w:rFonts w:cs="Times New Roman"/>
                <w:b/>
              </w:rPr>
            </w:pPr>
          </w:p>
        </w:tc>
        <w:tc>
          <w:tcPr>
            <w:tcW w:w="813" w:type="dxa"/>
            <w:vMerge/>
            <w:tcBorders>
              <w:bottom w:val="single" w:sz="4" w:space="0" w:color="auto"/>
            </w:tcBorders>
            <w:vAlign w:val="center"/>
          </w:tcPr>
          <w:p w:rsidR="00E002DB" w:rsidRPr="00F25429" w:rsidRDefault="00E002DB" w:rsidP="00A12DCC">
            <w:pPr>
              <w:pStyle w:val="Standard"/>
              <w:spacing w:after="0"/>
              <w:jc w:val="center"/>
              <w:rPr>
                <w:rFonts w:cs="Times New Roman"/>
                <w:b/>
              </w:rPr>
            </w:pPr>
          </w:p>
        </w:tc>
        <w:tc>
          <w:tcPr>
            <w:tcW w:w="824" w:type="dxa"/>
            <w:vMerge/>
            <w:tcBorders>
              <w:bottom w:val="single" w:sz="4" w:space="0" w:color="auto"/>
            </w:tcBorders>
            <w:vAlign w:val="center"/>
          </w:tcPr>
          <w:p w:rsidR="00E002DB" w:rsidRPr="00F25429" w:rsidRDefault="00E002DB" w:rsidP="00A12DCC">
            <w:pPr>
              <w:pStyle w:val="Standard"/>
              <w:spacing w:after="0"/>
              <w:jc w:val="center"/>
              <w:rPr>
                <w:rFonts w:cs="Times New Roman"/>
                <w:b/>
              </w:rPr>
            </w:pPr>
          </w:p>
        </w:tc>
        <w:tc>
          <w:tcPr>
            <w:tcW w:w="804" w:type="dxa"/>
            <w:vMerge/>
            <w:tcBorders>
              <w:bottom w:val="single" w:sz="4" w:space="0" w:color="auto"/>
            </w:tcBorders>
            <w:vAlign w:val="center"/>
          </w:tcPr>
          <w:p w:rsidR="00E002DB" w:rsidRPr="00F25429" w:rsidRDefault="00E002DB" w:rsidP="00A12DCC">
            <w:pPr>
              <w:pStyle w:val="Standard"/>
              <w:spacing w:after="0"/>
              <w:jc w:val="center"/>
              <w:rPr>
                <w:rFonts w:cs="Times New Roman"/>
                <w:b/>
              </w:rPr>
            </w:pPr>
          </w:p>
        </w:tc>
        <w:tc>
          <w:tcPr>
            <w:tcW w:w="800" w:type="dxa"/>
            <w:vMerge/>
            <w:tcBorders>
              <w:bottom w:val="single" w:sz="4" w:space="0" w:color="auto"/>
            </w:tcBorders>
            <w:vAlign w:val="center"/>
          </w:tcPr>
          <w:p w:rsidR="00E002DB" w:rsidRPr="00F25429" w:rsidRDefault="00E002DB" w:rsidP="00A12DCC">
            <w:pPr>
              <w:pStyle w:val="Standard"/>
              <w:spacing w:after="0"/>
              <w:jc w:val="center"/>
              <w:rPr>
                <w:rFonts w:cs="Times New Roman"/>
                <w:b/>
              </w:rPr>
            </w:pPr>
          </w:p>
        </w:tc>
        <w:tc>
          <w:tcPr>
            <w:tcW w:w="1001" w:type="dxa"/>
            <w:vMerge/>
            <w:tcBorders>
              <w:bottom w:val="single" w:sz="4" w:space="0" w:color="auto"/>
            </w:tcBorders>
            <w:vAlign w:val="center"/>
          </w:tcPr>
          <w:p w:rsidR="00E002DB" w:rsidRPr="00F25429" w:rsidRDefault="00E002DB" w:rsidP="00A12DCC">
            <w:pPr>
              <w:pStyle w:val="Standard"/>
              <w:spacing w:after="0"/>
              <w:jc w:val="center"/>
              <w:rPr>
                <w:rFonts w:cs="Times New Roman"/>
                <w:b/>
              </w:rPr>
            </w:pPr>
          </w:p>
        </w:tc>
        <w:tc>
          <w:tcPr>
            <w:tcW w:w="1134" w:type="dxa"/>
            <w:tcBorders>
              <w:bottom w:val="single" w:sz="4" w:space="0" w:color="auto"/>
            </w:tcBorders>
            <w:vAlign w:val="center"/>
          </w:tcPr>
          <w:p w:rsidR="00E002DB" w:rsidRPr="00F25429" w:rsidRDefault="00E002DB" w:rsidP="00A12DCC">
            <w:pPr>
              <w:pStyle w:val="Standard"/>
              <w:spacing w:after="0"/>
              <w:jc w:val="center"/>
              <w:rPr>
                <w:rFonts w:cs="Times New Roman"/>
                <w:b/>
              </w:rPr>
            </w:pPr>
            <w:r w:rsidRPr="00F25429">
              <w:rPr>
                <w:rFonts w:cs="Times New Roman"/>
                <w:b/>
              </w:rPr>
              <w:t>Исх. поток</w:t>
            </w:r>
          </w:p>
        </w:tc>
        <w:tc>
          <w:tcPr>
            <w:tcW w:w="992" w:type="dxa"/>
            <w:tcBorders>
              <w:bottom w:val="single" w:sz="4" w:space="0" w:color="auto"/>
            </w:tcBorders>
            <w:vAlign w:val="center"/>
          </w:tcPr>
          <w:p w:rsidR="00E002DB" w:rsidRPr="00F25429" w:rsidRDefault="00E002DB" w:rsidP="00A12DCC">
            <w:pPr>
              <w:pStyle w:val="Standard"/>
              <w:spacing w:after="0"/>
              <w:jc w:val="center"/>
              <w:rPr>
                <w:rFonts w:cs="Times New Roman"/>
                <w:b/>
              </w:rPr>
            </w:pPr>
            <w:r w:rsidRPr="00F25429">
              <w:rPr>
                <w:rFonts w:cs="Times New Roman"/>
                <w:b/>
              </w:rPr>
              <w:t>Вход.поток</w:t>
            </w:r>
          </w:p>
        </w:tc>
      </w:tr>
      <w:tr w:rsidR="00E002DB" w:rsidRPr="00F25429" w:rsidTr="00782168">
        <w:tc>
          <w:tcPr>
            <w:tcW w:w="968" w:type="dxa"/>
            <w:vMerge w:val="restart"/>
            <w:tcBorders>
              <w:bottom w:val="single" w:sz="6" w:space="0" w:color="auto"/>
              <w:right w:val="single" w:sz="6" w:space="0" w:color="auto"/>
            </w:tcBorders>
            <w:vAlign w:val="center"/>
          </w:tcPr>
          <w:p w:rsidR="00E002DB" w:rsidRPr="00F25429" w:rsidRDefault="00E002DB" w:rsidP="00A12DCC">
            <w:pPr>
              <w:pStyle w:val="Standard"/>
              <w:spacing w:after="0"/>
              <w:jc w:val="center"/>
              <w:rPr>
                <w:rFonts w:cs="Times New Roman"/>
                <w:b/>
              </w:rPr>
            </w:pPr>
            <w:r w:rsidRPr="00F25429">
              <w:rPr>
                <w:rFonts w:cs="Times New Roman"/>
                <w:b/>
              </w:rPr>
              <w:t>1</w:t>
            </w:r>
          </w:p>
        </w:tc>
        <w:tc>
          <w:tcPr>
            <w:tcW w:w="1488" w:type="dxa"/>
            <w:tcBorders>
              <w:left w:val="single" w:sz="6" w:space="0" w:color="auto"/>
              <w:bottom w:val="single" w:sz="6" w:space="0" w:color="auto"/>
              <w:right w:val="single" w:sz="6" w:space="0" w:color="auto"/>
            </w:tcBorders>
            <w:vAlign w:val="center"/>
          </w:tcPr>
          <w:p w:rsidR="00E002DB" w:rsidRPr="00F25429" w:rsidRDefault="00E002DB" w:rsidP="00A12DCC">
            <w:pPr>
              <w:pStyle w:val="Standard"/>
              <w:spacing w:after="0"/>
              <w:jc w:val="center"/>
              <w:rPr>
                <w:rFonts w:cs="Times New Roman"/>
              </w:rPr>
            </w:pPr>
            <w:r w:rsidRPr="00F25429">
              <w:rPr>
                <w:rFonts w:cs="Times New Roman"/>
              </w:rPr>
              <w:t>1-2</w:t>
            </w:r>
          </w:p>
        </w:tc>
        <w:tc>
          <w:tcPr>
            <w:tcW w:w="815" w:type="dxa"/>
            <w:tcBorders>
              <w:left w:val="single" w:sz="6" w:space="0" w:color="auto"/>
              <w:bottom w:val="single" w:sz="6" w:space="0" w:color="auto"/>
              <w:right w:val="single" w:sz="6" w:space="0" w:color="auto"/>
            </w:tcBorders>
            <w:vAlign w:val="center"/>
          </w:tcPr>
          <w:p w:rsidR="00E002DB" w:rsidRPr="00875F1B" w:rsidRDefault="005257F6" w:rsidP="00A12DCC">
            <w:pPr>
              <w:pStyle w:val="aa"/>
              <w:snapToGrid w:val="0"/>
              <w:spacing w:before="120" w:after="0" w:line="432" w:lineRule="atLeast"/>
              <w:jc w:val="center"/>
              <w:rPr>
                <w:color w:val="000000"/>
                <w:lang w:val="ru-RU" w:eastAsia="en-US"/>
              </w:rPr>
            </w:pPr>
            <w:r>
              <w:rPr>
                <w:color w:val="000000"/>
                <w:lang w:val="ru-RU" w:eastAsia="en-US"/>
              </w:rPr>
              <w:t>1</w:t>
            </w:r>
          </w:p>
        </w:tc>
        <w:tc>
          <w:tcPr>
            <w:tcW w:w="813" w:type="dxa"/>
            <w:tcBorders>
              <w:left w:val="single" w:sz="6" w:space="0" w:color="auto"/>
              <w:bottom w:val="single" w:sz="6" w:space="0" w:color="auto"/>
              <w:right w:val="single" w:sz="6" w:space="0" w:color="auto"/>
            </w:tcBorders>
            <w:vAlign w:val="center"/>
          </w:tcPr>
          <w:p w:rsidR="00E002DB" w:rsidRPr="00875F1B" w:rsidRDefault="00C11357" w:rsidP="00A12DCC">
            <w:pPr>
              <w:pStyle w:val="aa"/>
              <w:snapToGrid w:val="0"/>
              <w:spacing w:before="120" w:after="0" w:line="432" w:lineRule="atLeast"/>
              <w:jc w:val="center"/>
              <w:rPr>
                <w:color w:val="000000"/>
                <w:lang w:val="ru-RU" w:eastAsia="en-US"/>
              </w:rPr>
            </w:pPr>
            <w:r>
              <w:rPr>
                <w:color w:val="000000"/>
                <w:lang w:val="ru-RU" w:eastAsia="en-US"/>
              </w:rPr>
              <w:t>0</w:t>
            </w:r>
          </w:p>
        </w:tc>
        <w:tc>
          <w:tcPr>
            <w:tcW w:w="824" w:type="dxa"/>
            <w:tcBorders>
              <w:left w:val="single" w:sz="6" w:space="0" w:color="auto"/>
              <w:bottom w:val="single" w:sz="6" w:space="0" w:color="auto"/>
              <w:right w:val="single" w:sz="6" w:space="0" w:color="auto"/>
            </w:tcBorders>
            <w:vAlign w:val="center"/>
          </w:tcPr>
          <w:p w:rsidR="00E002DB" w:rsidRPr="00875F1B" w:rsidRDefault="00C11357" w:rsidP="00A12DCC">
            <w:pPr>
              <w:pStyle w:val="aa"/>
              <w:snapToGrid w:val="0"/>
              <w:spacing w:before="120" w:after="0" w:line="432" w:lineRule="atLeast"/>
              <w:jc w:val="center"/>
              <w:rPr>
                <w:color w:val="000000"/>
                <w:lang w:val="ru-RU" w:eastAsia="en-US"/>
              </w:rPr>
            </w:pPr>
            <w:r>
              <w:rPr>
                <w:color w:val="000000"/>
                <w:lang w:val="ru-RU" w:eastAsia="en-US"/>
              </w:rPr>
              <w:t>0</w:t>
            </w:r>
          </w:p>
        </w:tc>
        <w:tc>
          <w:tcPr>
            <w:tcW w:w="804" w:type="dxa"/>
            <w:tcBorders>
              <w:left w:val="single" w:sz="6" w:space="0" w:color="auto"/>
              <w:bottom w:val="single" w:sz="6" w:space="0" w:color="auto"/>
              <w:right w:val="single" w:sz="6" w:space="0" w:color="auto"/>
            </w:tcBorders>
            <w:vAlign w:val="center"/>
          </w:tcPr>
          <w:p w:rsidR="00E002DB" w:rsidRPr="00875F1B" w:rsidRDefault="00C11357" w:rsidP="00A12DCC">
            <w:pPr>
              <w:pStyle w:val="aa"/>
              <w:snapToGrid w:val="0"/>
              <w:spacing w:before="120" w:after="0" w:line="432" w:lineRule="atLeast"/>
              <w:jc w:val="center"/>
              <w:rPr>
                <w:color w:val="000000"/>
                <w:lang w:val="ru-RU" w:eastAsia="en-US"/>
              </w:rPr>
            </w:pPr>
            <w:r>
              <w:rPr>
                <w:color w:val="000000"/>
                <w:lang w:val="ru-RU" w:eastAsia="en-US"/>
              </w:rPr>
              <w:t>0</w:t>
            </w:r>
          </w:p>
        </w:tc>
        <w:tc>
          <w:tcPr>
            <w:tcW w:w="800" w:type="dxa"/>
            <w:tcBorders>
              <w:left w:val="single" w:sz="6" w:space="0" w:color="auto"/>
              <w:bottom w:val="single" w:sz="6" w:space="0" w:color="auto"/>
              <w:right w:val="single" w:sz="6" w:space="0" w:color="auto"/>
            </w:tcBorders>
            <w:vAlign w:val="center"/>
          </w:tcPr>
          <w:p w:rsidR="00E002DB" w:rsidRPr="00875F1B" w:rsidRDefault="00C11357" w:rsidP="00A12DCC">
            <w:pPr>
              <w:pStyle w:val="aa"/>
              <w:snapToGrid w:val="0"/>
              <w:spacing w:before="120" w:after="0" w:line="432" w:lineRule="atLeast"/>
              <w:jc w:val="center"/>
              <w:rPr>
                <w:color w:val="000000"/>
                <w:lang w:val="ru-RU" w:eastAsia="en-US"/>
              </w:rPr>
            </w:pPr>
            <w:r>
              <w:rPr>
                <w:color w:val="000000"/>
                <w:lang w:val="ru-RU" w:eastAsia="en-US"/>
              </w:rPr>
              <w:t>0</w:t>
            </w:r>
          </w:p>
        </w:tc>
        <w:tc>
          <w:tcPr>
            <w:tcW w:w="1001" w:type="dxa"/>
            <w:tcBorders>
              <w:left w:val="single" w:sz="6" w:space="0" w:color="auto"/>
              <w:bottom w:val="single" w:sz="6" w:space="0" w:color="auto"/>
              <w:right w:val="single" w:sz="6" w:space="0" w:color="auto"/>
            </w:tcBorders>
            <w:vAlign w:val="center"/>
          </w:tcPr>
          <w:p w:rsidR="00E002DB" w:rsidRPr="00875F1B" w:rsidRDefault="005257F6" w:rsidP="00A12DCC">
            <w:pPr>
              <w:pStyle w:val="aa"/>
              <w:snapToGrid w:val="0"/>
              <w:spacing w:before="120" w:after="0" w:line="432" w:lineRule="atLeast"/>
              <w:jc w:val="center"/>
              <w:rPr>
                <w:color w:val="000000"/>
                <w:lang w:val="ru-RU" w:eastAsia="en-US"/>
              </w:rPr>
            </w:pPr>
            <w:r>
              <w:rPr>
                <w:color w:val="000000"/>
                <w:lang w:val="ru-RU" w:eastAsia="en-US"/>
              </w:rPr>
              <w:t>1</w:t>
            </w:r>
          </w:p>
        </w:tc>
        <w:tc>
          <w:tcPr>
            <w:tcW w:w="1134" w:type="dxa"/>
            <w:vMerge w:val="restart"/>
            <w:tcBorders>
              <w:left w:val="single" w:sz="6" w:space="0" w:color="auto"/>
              <w:bottom w:val="single" w:sz="6" w:space="0" w:color="auto"/>
              <w:right w:val="single" w:sz="6" w:space="0" w:color="auto"/>
            </w:tcBorders>
            <w:vAlign w:val="center"/>
          </w:tcPr>
          <w:p w:rsidR="00E002DB" w:rsidRPr="005B5538" w:rsidRDefault="005257F6" w:rsidP="00A12DCC">
            <w:pPr>
              <w:pStyle w:val="Standard"/>
              <w:spacing w:after="0"/>
              <w:jc w:val="center"/>
              <w:rPr>
                <w:rFonts w:cs="Times New Roman"/>
              </w:rPr>
            </w:pPr>
            <w:r>
              <w:rPr>
                <w:rFonts w:cs="Times New Roman"/>
              </w:rPr>
              <w:t>1</w:t>
            </w:r>
          </w:p>
        </w:tc>
        <w:tc>
          <w:tcPr>
            <w:tcW w:w="992" w:type="dxa"/>
            <w:vMerge w:val="restart"/>
            <w:tcBorders>
              <w:left w:val="single" w:sz="6" w:space="0" w:color="auto"/>
              <w:bottom w:val="single" w:sz="6" w:space="0" w:color="auto"/>
            </w:tcBorders>
            <w:vAlign w:val="center"/>
          </w:tcPr>
          <w:p w:rsidR="00E002DB" w:rsidRPr="005B5538" w:rsidRDefault="005257F6" w:rsidP="00A12DCC">
            <w:pPr>
              <w:pStyle w:val="Standard"/>
              <w:spacing w:after="0"/>
              <w:jc w:val="center"/>
              <w:rPr>
                <w:rFonts w:cs="Times New Roman"/>
              </w:rPr>
            </w:pPr>
            <w:r>
              <w:rPr>
                <w:rFonts w:cs="Times New Roman"/>
              </w:rPr>
              <w:t>3</w:t>
            </w:r>
          </w:p>
        </w:tc>
      </w:tr>
      <w:tr w:rsidR="00E002DB" w:rsidRPr="00F25429" w:rsidTr="00782168">
        <w:tc>
          <w:tcPr>
            <w:tcW w:w="968" w:type="dxa"/>
            <w:vMerge/>
            <w:tcBorders>
              <w:top w:val="single" w:sz="6" w:space="0" w:color="auto"/>
              <w:bottom w:val="single" w:sz="6" w:space="0" w:color="auto"/>
              <w:right w:val="single" w:sz="6" w:space="0" w:color="auto"/>
            </w:tcBorders>
            <w:vAlign w:val="center"/>
          </w:tcPr>
          <w:p w:rsidR="00E002DB" w:rsidRPr="00F25429" w:rsidRDefault="00E002DB" w:rsidP="00A12DCC">
            <w:pPr>
              <w:pStyle w:val="Standard"/>
              <w:spacing w:after="0"/>
              <w:jc w:val="center"/>
              <w:rPr>
                <w:rFonts w:cs="Times New Roman"/>
                <w:b/>
              </w:rPr>
            </w:pPr>
          </w:p>
        </w:tc>
        <w:tc>
          <w:tcPr>
            <w:tcW w:w="1488" w:type="dxa"/>
            <w:tcBorders>
              <w:top w:val="single" w:sz="6" w:space="0" w:color="auto"/>
              <w:left w:val="single" w:sz="6" w:space="0" w:color="auto"/>
              <w:bottom w:val="single" w:sz="6" w:space="0" w:color="auto"/>
              <w:right w:val="single" w:sz="6" w:space="0" w:color="auto"/>
            </w:tcBorders>
            <w:vAlign w:val="center"/>
          </w:tcPr>
          <w:p w:rsidR="00E002DB" w:rsidRPr="00F25429" w:rsidRDefault="00E002DB" w:rsidP="00A12DCC">
            <w:pPr>
              <w:pStyle w:val="Standard"/>
              <w:spacing w:after="0"/>
              <w:jc w:val="center"/>
              <w:rPr>
                <w:rFonts w:cs="Times New Roman"/>
              </w:rPr>
            </w:pPr>
            <w:r w:rsidRPr="00F25429">
              <w:rPr>
                <w:rFonts w:cs="Times New Roman"/>
              </w:rPr>
              <w:t>1-3</w:t>
            </w:r>
          </w:p>
        </w:tc>
        <w:tc>
          <w:tcPr>
            <w:tcW w:w="815" w:type="dxa"/>
            <w:tcBorders>
              <w:top w:val="single" w:sz="6" w:space="0" w:color="auto"/>
              <w:left w:val="single" w:sz="6" w:space="0" w:color="auto"/>
              <w:bottom w:val="single" w:sz="6" w:space="0" w:color="auto"/>
              <w:right w:val="single" w:sz="6" w:space="0" w:color="auto"/>
            </w:tcBorders>
            <w:vAlign w:val="center"/>
          </w:tcPr>
          <w:p w:rsidR="00E002DB" w:rsidRPr="00875F1B" w:rsidRDefault="00C11357" w:rsidP="00A12DCC">
            <w:pPr>
              <w:pStyle w:val="aa"/>
              <w:snapToGrid w:val="0"/>
              <w:spacing w:before="120" w:after="0" w:line="432" w:lineRule="atLeast"/>
              <w:jc w:val="center"/>
              <w:rPr>
                <w:color w:val="000000"/>
                <w:lang w:val="ru-RU" w:eastAsia="en-US"/>
              </w:rPr>
            </w:pPr>
            <w:r>
              <w:rPr>
                <w:color w:val="000000"/>
                <w:lang w:val="ru-RU" w:eastAsia="en-US"/>
              </w:rPr>
              <w:t>0</w:t>
            </w:r>
          </w:p>
        </w:tc>
        <w:tc>
          <w:tcPr>
            <w:tcW w:w="813" w:type="dxa"/>
            <w:tcBorders>
              <w:top w:val="single" w:sz="6" w:space="0" w:color="auto"/>
              <w:left w:val="single" w:sz="6" w:space="0" w:color="auto"/>
              <w:bottom w:val="single" w:sz="6" w:space="0" w:color="auto"/>
              <w:right w:val="single" w:sz="6" w:space="0" w:color="auto"/>
            </w:tcBorders>
            <w:vAlign w:val="center"/>
          </w:tcPr>
          <w:p w:rsidR="00E002DB" w:rsidRPr="00875F1B" w:rsidRDefault="00C11357" w:rsidP="00A12DCC">
            <w:pPr>
              <w:pStyle w:val="aa"/>
              <w:snapToGrid w:val="0"/>
              <w:spacing w:before="120" w:after="0" w:line="432" w:lineRule="atLeast"/>
              <w:jc w:val="center"/>
              <w:rPr>
                <w:color w:val="000000"/>
                <w:lang w:val="ru-RU" w:eastAsia="en-US"/>
              </w:rPr>
            </w:pPr>
            <w:r>
              <w:rPr>
                <w:color w:val="000000"/>
                <w:lang w:val="ru-RU" w:eastAsia="en-US"/>
              </w:rPr>
              <w:t>0</w:t>
            </w:r>
          </w:p>
        </w:tc>
        <w:tc>
          <w:tcPr>
            <w:tcW w:w="824" w:type="dxa"/>
            <w:tcBorders>
              <w:top w:val="single" w:sz="6" w:space="0" w:color="auto"/>
              <w:left w:val="single" w:sz="6" w:space="0" w:color="auto"/>
              <w:bottom w:val="single" w:sz="6" w:space="0" w:color="auto"/>
              <w:right w:val="single" w:sz="6" w:space="0" w:color="auto"/>
            </w:tcBorders>
            <w:vAlign w:val="center"/>
          </w:tcPr>
          <w:p w:rsidR="00E002DB" w:rsidRPr="00875F1B" w:rsidRDefault="00C11357" w:rsidP="00A12DCC">
            <w:pPr>
              <w:pStyle w:val="aa"/>
              <w:snapToGrid w:val="0"/>
              <w:spacing w:before="120" w:after="0" w:line="432" w:lineRule="atLeast"/>
              <w:jc w:val="center"/>
              <w:rPr>
                <w:color w:val="000000"/>
                <w:lang w:val="ru-RU" w:eastAsia="en-US"/>
              </w:rPr>
            </w:pPr>
            <w:r>
              <w:rPr>
                <w:color w:val="000000"/>
                <w:lang w:val="ru-RU" w:eastAsia="en-US"/>
              </w:rPr>
              <w:t>0</w:t>
            </w:r>
          </w:p>
        </w:tc>
        <w:tc>
          <w:tcPr>
            <w:tcW w:w="804" w:type="dxa"/>
            <w:tcBorders>
              <w:top w:val="single" w:sz="6" w:space="0" w:color="auto"/>
              <w:left w:val="single" w:sz="6" w:space="0" w:color="auto"/>
              <w:bottom w:val="single" w:sz="6" w:space="0" w:color="auto"/>
              <w:right w:val="single" w:sz="6" w:space="0" w:color="auto"/>
            </w:tcBorders>
            <w:vAlign w:val="center"/>
          </w:tcPr>
          <w:p w:rsidR="00E002DB" w:rsidRPr="00875F1B" w:rsidRDefault="00C11357" w:rsidP="00A12DCC">
            <w:pPr>
              <w:pStyle w:val="aa"/>
              <w:snapToGrid w:val="0"/>
              <w:spacing w:before="120" w:after="0" w:line="432" w:lineRule="atLeast"/>
              <w:jc w:val="center"/>
              <w:rPr>
                <w:color w:val="000000"/>
                <w:lang w:val="ru-RU" w:eastAsia="en-US"/>
              </w:rPr>
            </w:pPr>
            <w:r>
              <w:rPr>
                <w:color w:val="000000"/>
                <w:lang w:val="ru-RU" w:eastAsia="en-US"/>
              </w:rPr>
              <w:t>0</w:t>
            </w:r>
          </w:p>
        </w:tc>
        <w:tc>
          <w:tcPr>
            <w:tcW w:w="800" w:type="dxa"/>
            <w:tcBorders>
              <w:top w:val="single" w:sz="6" w:space="0" w:color="auto"/>
              <w:left w:val="single" w:sz="6" w:space="0" w:color="auto"/>
              <w:bottom w:val="single" w:sz="6" w:space="0" w:color="auto"/>
              <w:right w:val="single" w:sz="6" w:space="0" w:color="auto"/>
            </w:tcBorders>
            <w:vAlign w:val="center"/>
          </w:tcPr>
          <w:p w:rsidR="00E002DB" w:rsidRPr="00875F1B" w:rsidRDefault="00C11357" w:rsidP="00A12DCC">
            <w:pPr>
              <w:pStyle w:val="aa"/>
              <w:snapToGrid w:val="0"/>
              <w:spacing w:before="120" w:after="0" w:line="432" w:lineRule="atLeast"/>
              <w:jc w:val="center"/>
              <w:rPr>
                <w:color w:val="000000"/>
                <w:lang w:val="ru-RU" w:eastAsia="en-US"/>
              </w:rPr>
            </w:pPr>
            <w:r>
              <w:rPr>
                <w:color w:val="000000"/>
                <w:lang w:val="ru-RU" w:eastAsia="en-US"/>
              </w:rPr>
              <w:t>0</w:t>
            </w:r>
          </w:p>
        </w:tc>
        <w:tc>
          <w:tcPr>
            <w:tcW w:w="1001" w:type="dxa"/>
            <w:tcBorders>
              <w:top w:val="single" w:sz="6" w:space="0" w:color="auto"/>
              <w:left w:val="single" w:sz="6" w:space="0" w:color="auto"/>
              <w:bottom w:val="single" w:sz="6" w:space="0" w:color="auto"/>
              <w:right w:val="single" w:sz="6" w:space="0" w:color="auto"/>
            </w:tcBorders>
            <w:vAlign w:val="center"/>
          </w:tcPr>
          <w:p w:rsidR="00E002DB" w:rsidRPr="00875F1B" w:rsidRDefault="00C11357" w:rsidP="00A12DCC">
            <w:pPr>
              <w:pStyle w:val="aa"/>
              <w:snapToGrid w:val="0"/>
              <w:spacing w:before="120" w:after="0" w:line="432" w:lineRule="atLeast"/>
              <w:jc w:val="center"/>
              <w:rPr>
                <w:color w:val="000000"/>
                <w:lang w:val="ru-RU" w:eastAsia="en-US"/>
              </w:rPr>
            </w:pPr>
            <w:r>
              <w:rPr>
                <w:color w:val="000000"/>
                <w:lang w:val="ru-RU" w:eastAsia="en-US"/>
              </w:rPr>
              <w:t>0</w:t>
            </w:r>
          </w:p>
        </w:tc>
        <w:tc>
          <w:tcPr>
            <w:tcW w:w="1134" w:type="dxa"/>
            <w:vMerge/>
            <w:tcBorders>
              <w:top w:val="single" w:sz="6" w:space="0" w:color="auto"/>
              <w:left w:val="single" w:sz="6" w:space="0" w:color="auto"/>
              <w:bottom w:val="single" w:sz="6" w:space="0" w:color="auto"/>
              <w:right w:val="single" w:sz="6" w:space="0" w:color="auto"/>
            </w:tcBorders>
            <w:vAlign w:val="center"/>
          </w:tcPr>
          <w:p w:rsidR="00E002DB" w:rsidRPr="005B5538" w:rsidRDefault="00E002DB" w:rsidP="00A12DCC">
            <w:pPr>
              <w:pStyle w:val="Standard"/>
              <w:spacing w:after="0"/>
              <w:jc w:val="center"/>
              <w:rPr>
                <w:rFonts w:cs="Times New Roman"/>
              </w:rPr>
            </w:pPr>
          </w:p>
        </w:tc>
        <w:tc>
          <w:tcPr>
            <w:tcW w:w="992" w:type="dxa"/>
            <w:vMerge/>
            <w:tcBorders>
              <w:top w:val="single" w:sz="6" w:space="0" w:color="auto"/>
              <w:left w:val="single" w:sz="6" w:space="0" w:color="auto"/>
              <w:bottom w:val="single" w:sz="6" w:space="0" w:color="auto"/>
            </w:tcBorders>
            <w:vAlign w:val="center"/>
          </w:tcPr>
          <w:p w:rsidR="00E002DB" w:rsidRPr="005B5538" w:rsidRDefault="00E002DB" w:rsidP="00A12DCC">
            <w:pPr>
              <w:pStyle w:val="Standard"/>
              <w:spacing w:after="0"/>
              <w:jc w:val="center"/>
              <w:rPr>
                <w:rFonts w:cs="Times New Roman"/>
              </w:rPr>
            </w:pPr>
          </w:p>
        </w:tc>
      </w:tr>
      <w:tr w:rsidR="00E002DB" w:rsidRPr="00F25429" w:rsidTr="00782168">
        <w:tc>
          <w:tcPr>
            <w:tcW w:w="968" w:type="dxa"/>
            <w:vMerge/>
            <w:tcBorders>
              <w:top w:val="single" w:sz="6" w:space="0" w:color="auto"/>
              <w:bottom w:val="single" w:sz="6" w:space="0" w:color="auto"/>
              <w:right w:val="single" w:sz="6" w:space="0" w:color="auto"/>
            </w:tcBorders>
            <w:vAlign w:val="center"/>
          </w:tcPr>
          <w:p w:rsidR="00E002DB" w:rsidRPr="00F25429" w:rsidRDefault="00E002DB" w:rsidP="00A12DCC">
            <w:pPr>
              <w:pStyle w:val="Standard"/>
              <w:spacing w:after="0"/>
              <w:jc w:val="center"/>
              <w:rPr>
                <w:rFonts w:cs="Times New Roman"/>
                <w:b/>
              </w:rPr>
            </w:pPr>
          </w:p>
        </w:tc>
        <w:tc>
          <w:tcPr>
            <w:tcW w:w="1488" w:type="dxa"/>
            <w:tcBorders>
              <w:top w:val="single" w:sz="6" w:space="0" w:color="auto"/>
              <w:left w:val="single" w:sz="6" w:space="0" w:color="auto"/>
              <w:bottom w:val="single" w:sz="6" w:space="0" w:color="auto"/>
              <w:right w:val="single" w:sz="6" w:space="0" w:color="auto"/>
            </w:tcBorders>
            <w:vAlign w:val="center"/>
          </w:tcPr>
          <w:p w:rsidR="00E002DB" w:rsidRPr="00F25429" w:rsidRDefault="00E002DB" w:rsidP="00A12DCC">
            <w:pPr>
              <w:pStyle w:val="Standard"/>
              <w:spacing w:after="0"/>
              <w:jc w:val="center"/>
              <w:rPr>
                <w:rFonts w:cs="Times New Roman"/>
              </w:rPr>
            </w:pPr>
            <w:r w:rsidRPr="00F25429">
              <w:rPr>
                <w:rFonts w:cs="Times New Roman"/>
              </w:rPr>
              <w:t>1-4</w:t>
            </w:r>
          </w:p>
        </w:tc>
        <w:tc>
          <w:tcPr>
            <w:tcW w:w="815" w:type="dxa"/>
            <w:tcBorders>
              <w:top w:val="single" w:sz="6" w:space="0" w:color="auto"/>
              <w:left w:val="single" w:sz="6" w:space="0" w:color="auto"/>
              <w:bottom w:val="single" w:sz="6" w:space="0" w:color="auto"/>
              <w:right w:val="single" w:sz="6" w:space="0" w:color="auto"/>
            </w:tcBorders>
            <w:vAlign w:val="center"/>
          </w:tcPr>
          <w:p w:rsidR="00E002DB" w:rsidRPr="00875F1B" w:rsidRDefault="00C11357" w:rsidP="00A12DCC">
            <w:pPr>
              <w:pStyle w:val="aa"/>
              <w:snapToGrid w:val="0"/>
              <w:spacing w:before="120" w:after="0" w:line="432" w:lineRule="atLeast"/>
              <w:jc w:val="center"/>
              <w:rPr>
                <w:color w:val="000000"/>
                <w:lang w:val="ru-RU" w:eastAsia="en-US"/>
              </w:rPr>
            </w:pPr>
            <w:r>
              <w:rPr>
                <w:color w:val="000000"/>
                <w:lang w:val="ru-RU" w:eastAsia="en-US"/>
              </w:rPr>
              <w:t>0</w:t>
            </w:r>
          </w:p>
        </w:tc>
        <w:tc>
          <w:tcPr>
            <w:tcW w:w="813" w:type="dxa"/>
            <w:tcBorders>
              <w:top w:val="single" w:sz="6" w:space="0" w:color="auto"/>
              <w:left w:val="single" w:sz="6" w:space="0" w:color="auto"/>
              <w:bottom w:val="single" w:sz="6" w:space="0" w:color="auto"/>
              <w:right w:val="single" w:sz="6" w:space="0" w:color="auto"/>
            </w:tcBorders>
            <w:vAlign w:val="center"/>
          </w:tcPr>
          <w:p w:rsidR="00E002DB" w:rsidRPr="00875F1B" w:rsidRDefault="00C11357" w:rsidP="00A12DCC">
            <w:pPr>
              <w:pStyle w:val="aa"/>
              <w:snapToGrid w:val="0"/>
              <w:spacing w:before="120" w:after="0" w:line="432" w:lineRule="atLeast"/>
              <w:jc w:val="center"/>
              <w:rPr>
                <w:color w:val="000000"/>
                <w:lang w:val="ru-RU" w:eastAsia="en-US"/>
              </w:rPr>
            </w:pPr>
            <w:r>
              <w:rPr>
                <w:color w:val="000000"/>
                <w:lang w:val="ru-RU" w:eastAsia="en-US"/>
              </w:rPr>
              <w:t>0</w:t>
            </w:r>
          </w:p>
        </w:tc>
        <w:tc>
          <w:tcPr>
            <w:tcW w:w="824" w:type="dxa"/>
            <w:tcBorders>
              <w:top w:val="single" w:sz="6" w:space="0" w:color="auto"/>
              <w:left w:val="single" w:sz="6" w:space="0" w:color="auto"/>
              <w:bottom w:val="single" w:sz="6" w:space="0" w:color="auto"/>
              <w:right w:val="single" w:sz="6" w:space="0" w:color="auto"/>
            </w:tcBorders>
            <w:vAlign w:val="center"/>
          </w:tcPr>
          <w:p w:rsidR="00E002DB" w:rsidRPr="00875F1B" w:rsidRDefault="00C11357" w:rsidP="00A12DCC">
            <w:pPr>
              <w:pStyle w:val="aa"/>
              <w:snapToGrid w:val="0"/>
              <w:spacing w:before="120" w:after="0" w:line="432" w:lineRule="atLeast"/>
              <w:jc w:val="center"/>
              <w:rPr>
                <w:color w:val="000000"/>
                <w:lang w:val="ru-RU" w:eastAsia="en-US"/>
              </w:rPr>
            </w:pPr>
            <w:r>
              <w:rPr>
                <w:color w:val="000000"/>
                <w:lang w:val="ru-RU" w:eastAsia="en-US"/>
              </w:rPr>
              <w:t>0</w:t>
            </w:r>
          </w:p>
        </w:tc>
        <w:tc>
          <w:tcPr>
            <w:tcW w:w="804" w:type="dxa"/>
            <w:tcBorders>
              <w:top w:val="single" w:sz="6" w:space="0" w:color="auto"/>
              <w:left w:val="single" w:sz="6" w:space="0" w:color="auto"/>
              <w:bottom w:val="single" w:sz="6" w:space="0" w:color="auto"/>
              <w:right w:val="single" w:sz="6" w:space="0" w:color="auto"/>
            </w:tcBorders>
            <w:vAlign w:val="center"/>
          </w:tcPr>
          <w:p w:rsidR="00E002DB" w:rsidRPr="00875F1B" w:rsidRDefault="00C11357" w:rsidP="00A12DCC">
            <w:pPr>
              <w:pStyle w:val="aa"/>
              <w:snapToGrid w:val="0"/>
              <w:spacing w:before="120" w:after="0" w:line="432" w:lineRule="atLeast"/>
              <w:jc w:val="center"/>
              <w:rPr>
                <w:color w:val="000000"/>
                <w:lang w:val="ru-RU" w:eastAsia="en-US"/>
              </w:rPr>
            </w:pPr>
            <w:r>
              <w:rPr>
                <w:color w:val="000000"/>
                <w:lang w:val="ru-RU" w:eastAsia="en-US"/>
              </w:rPr>
              <w:t>0</w:t>
            </w:r>
          </w:p>
        </w:tc>
        <w:tc>
          <w:tcPr>
            <w:tcW w:w="800" w:type="dxa"/>
            <w:tcBorders>
              <w:top w:val="single" w:sz="6" w:space="0" w:color="auto"/>
              <w:left w:val="single" w:sz="6" w:space="0" w:color="auto"/>
              <w:bottom w:val="single" w:sz="6" w:space="0" w:color="auto"/>
              <w:right w:val="single" w:sz="6" w:space="0" w:color="auto"/>
            </w:tcBorders>
            <w:vAlign w:val="center"/>
          </w:tcPr>
          <w:p w:rsidR="00E002DB" w:rsidRPr="00875F1B" w:rsidRDefault="00C11357" w:rsidP="00A12DCC">
            <w:pPr>
              <w:pStyle w:val="aa"/>
              <w:snapToGrid w:val="0"/>
              <w:spacing w:before="120" w:after="0" w:line="432" w:lineRule="atLeast"/>
              <w:jc w:val="center"/>
              <w:rPr>
                <w:color w:val="000000"/>
                <w:lang w:val="ru-RU" w:eastAsia="en-US"/>
              </w:rPr>
            </w:pPr>
            <w:r>
              <w:rPr>
                <w:color w:val="000000"/>
                <w:lang w:val="ru-RU" w:eastAsia="en-US"/>
              </w:rPr>
              <w:t>0</w:t>
            </w:r>
          </w:p>
        </w:tc>
        <w:tc>
          <w:tcPr>
            <w:tcW w:w="1001" w:type="dxa"/>
            <w:tcBorders>
              <w:top w:val="single" w:sz="6" w:space="0" w:color="auto"/>
              <w:left w:val="single" w:sz="6" w:space="0" w:color="auto"/>
              <w:bottom w:val="single" w:sz="6" w:space="0" w:color="auto"/>
              <w:right w:val="single" w:sz="6" w:space="0" w:color="auto"/>
            </w:tcBorders>
            <w:vAlign w:val="center"/>
          </w:tcPr>
          <w:p w:rsidR="00E002DB" w:rsidRPr="00875F1B" w:rsidRDefault="00C11357" w:rsidP="00A12DCC">
            <w:pPr>
              <w:pStyle w:val="aa"/>
              <w:snapToGrid w:val="0"/>
              <w:spacing w:before="120" w:after="0" w:line="432" w:lineRule="atLeast"/>
              <w:jc w:val="center"/>
              <w:rPr>
                <w:color w:val="000000"/>
                <w:lang w:val="ru-RU" w:eastAsia="en-US"/>
              </w:rPr>
            </w:pPr>
            <w:r>
              <w:rPr>
                <w:color w:val="000000"/>
                <w:lang w:val="ru-RU" w:eastAsia="en-US"/>
              </w:rPr>
              <w:t>0</w:t>
            </w:r>
          </w:p>
        </w:tc>
        <w:tc>
          <w:tcPr>
            <w:tcW w:w="1134" w:type="dxa"/>
            <w:vMerge/>
            <w:tcBorders>
              <w:top w:val="single" w:sz="6" w:space="0" w:color="auto"/>
              <w:left w:val="single" w:sz="6" w:space="0" w:color="auto"/>
              <w:bottom w:val="single" w:sz="6" w:space="0" w:color="auto"/>
              <w:right w:val="single" w:sz="6" w:space="0" w:color="auto"/>
            </w:tcBorders>
            <w:vAlign w:val="center"/>
          </w:tcPr>
          <w:p w:rsidR="00E002DB" w:rsidRPr="005B5538" w:rsidRDefault="00E002DB" w:rsidP="00A12DCC">
            <w:pPr>
              <w:pStyle w:val="Standard"/>
              <w:spacing w:after="0"/>
              <w:jc w:val="center"/>
              <w:rPr>
                <w:rFonts w:cs="Times New Roman"/>
              </w:rPr>
            </w:pPr>
          </w:p>
        </w:tc>
        <w:tc>
          <w:tcPr>
            <w:tcW w:w="992" w:type="dxa"/>
            <w:vMerge/>
            <w:tcBorders>
              <w:top w:val="single" w:sz="6" w:space="0" w:color="auto"/>
              <w:left w:val="single" w:sz="6" w:space="0" w:color="auto"/>
              <w:bottom w:val="single" w:sz="6" w:space="0" w:color="auto"/>
            </w:tcBorders>
            <w:vAlign w:val="center"/>
          </w:tcPr>
          <w:p w:rsidR="00E002DB" w:rsidRPr="005B5538" w:rsidRDefault="00E002DB" w:rsidP="00A12DCC">
            <w:pPr>
              <w:pStyle w:val="Standard"/>
              <w:spacing w:after="0"/>
              <w:jc w:val="center"/>
              <w:rPr>
                <w:rFonts w:cs="Times New Roman"/>
              </w:rPr>
            </w:pPr>
          </w:p>
        </w:tc>
      </w:tr>
      <w:tr w:rsidR="00E002DB" w:rsidRPr="00F25429" w:rsidTr="00782168">
        <w:tc>
          <w:tcPr>
            <w:tcW w:w="968" w:type="dxa"/>
            <w:vMerge w:val="restart"/>
            <w:tcBorders>
              <w:top w:val="single" w:sz="6" w:space="0" w:color="auto"/>
              <w:bottom w:val="single" w:sz="6" w:space="0" w:color="auto"/>
              <w:right w:val="single" w:sz="6" w:space="0" w:color="auto"/>
            </w:tcBorders>
            <w:vAlign w:val="center"/>
          </w:tcPr>
          <w:p w:rsidR="00E002DB" w:rsidRPr="00F25429" w:rsidRDefault="00E002DB" w:rsidP="00A12DCC">
            <w:pPr>
              <w:pStyle w:val="Standard"/>
              <w:spacing w:after="0"/>
              <w:jc w:val="center"/>
              <w:rPr>
                <w:rFonts w:cs="Times New Roman"/>
                <w:b/>
              </w:rPr>
            </w:pPr>
            <w:r w:rsidRPr="00F25429">
              <w:rPr>
                <w:rFonts w:cs="Times New Roman"/>
                <w:b/>
              </w:rPr>
              <w:t>2</w:t>
            </w:r>
          </w:p>
        </w:tc>
        <w:tc>
          <w:tcPr>
            <w:tcW w:w="1488" w:type="dxa"/>
            <w:tcBorders>
              <w:top w:val="single" w:sz="6" w:space="0" w:color="auto"/>
              <w:left w:val="single" w:sz="6" w:space="0" w:color="auto"/>
              <w:bottom w:val="single" w:sz="6" w:space="0" w:color="auto"/>
              <w:right w:val="single" w:sz="6" w:space="0" w:color="auto"/>
            </w:tcBorders>
            <w:vAlign w:val="center"/>
          </w:tcPr>
          <w:p w:rsidR="00E002DB" w:rsidRPr="00F25429" w:rsidRDefault="00E002DB" w:rsidP="00A12DCC">
            <w:pPr>
              <w:pStyle w:val="Standard"/>
              <w:spacing w:after="0"/>
              <w:jc w:val="center"/>
              <w:rPr>
                <w:rFonts w:cs="Times New Roman"/>
              </w:rPr>
            </w:pPr>
            <w:r w:rsidRPr="00F25429">
              <w:rPr>
                <w:rFonts w:cs="Times New Roman"/>
              </w:rPr>
              <w:t>2-1</w:t>
            </w:r>
          </w:p>
        </w:tc>
        <w:tc>
          <w:tcPr>
            <w:tcW w:w="815" w:type="dxa"/>
            <w:tcBorders>
              <w:top w:val="single" w:sz="6" w:space="0" w:color="auto"/>
              <w:left w:val="single" w:sz="6" w:space="0" w:color="auto"/>
              <w:bottom w:val="single" w:sz="6" w:space="0" w:color="auto"/>
              <w:right w:val="single" w:sz="6" w:space="0" w:color="auto"/>
            </w:tcBorders>
            <w:vAlign w:val="center"/>
          </w:tcPr>
          <w:p w:rsidR="00E002DB" w:rsidRPr="00875F1B" w:rsidRDefault="005257F6" w:rsidP="00A12DCC">
            <w:pPr>
              <w:pStyle w:val="aa"/>
              <w:snapToGrid w:val="0"/>
              <w:spacing w:before="120" w:after="0" w:line="432" w:lineRule="atLeast"/>
              <w:jc w:val="center"/>
              <w:rPr>
                <w:color w:val="000000"/>
                <w:lang w:val="ru-RU" w:eastAsia="en-US"/>
              </w:rPr>
            </w:pPr>
            <w:r>
              <w:rPr>
                <w:color w:val="000000"/>
                <w:lang w:val="ru-RU" w:eastAsia="en-US"/>
              </w:rPr>
              <w:t>2</w:t>
            </w:r>
          </w:p>
        </w:tc>
        <w:tc>
          <w:tcPr>
            <w:tcW w:w="813" w:type="dxa"/>
            <w:tcBorders>
              <w:top w:val="single" w:sz="6" w:space="0" w:color="auto"/>
              <w:left w:val="single" w:sz="6" w:space="0" w:color="auto"/>
              <w:bottom w:val="single" w:sz="6" w:space="0" w:color="auto"/>
              <w:right w:val="single" w:sz="6" w:space="0" w:color="auto"/>
            </w:tcBorders>
            <w:vAlign w:val="center"/>
          </w:tcPr>
          <w:p w:rsidR="00E002DB" w:rsidRPr="00875F1B" w:rsidRDefault="00C11357" w:rsidP="00A12DCC">
            <w:pPr>
              <w:pStyle w:val="aa"/>
              <w:snapToGrid w:val="0"/>
              <w:spacing w:before="120" w:after="0" w:line="432" w:lineRule="atLeast"/>
              <w:jc w:val="center"/>
              <w:rPr>
                <w:color w:val="000000"/>
                <w:lang w:val="ru-RU" w:eastAsia="en-US"/>
              </w:rPr>
            </w:pPr>
            <w:r>
              <w:rPr>
                <w:color w:val="000000"/>
                <w:lang w:val="ru-RU" w:eastAsia="en-US"/>
              </w:rPr>
              <w:t>0</w:t>
            </w:r>
          </w:p>
        </w:tc>
        <w:tc>
          <w:tcPr>
            <w:tcW w:w="824" w:type="dxa"/>
            <w:tcBorders>
              <w:top w:val="single" w:sz="6" w:space="0" w:color="auto"/>
              <w:left w:val="single" w:sz="6" w:space="0" w:color="auto"/>
              <w:bottom w:val="single" w:sz="6" w:space="0" w:color="auto"/>
              <w:right w:val="single" w:sz="6" w:space="0" w:color="auto"/>
            </w:tcBorders>
            <w:vAlign w:val="center"/>
          </w:tcPr>
          <w:p w:rsidR="00E002DB" w:rsidRPr="00875F1B" w:rsidRDefault="00C11357" w:rsidP="00A12DCC">
            <w:pPr>
              <w:pStyle w:val="aa"/>
              <w:snapToGrid w:val="0"/>
              <w:spacing w:before="120" w:after="0" w:line="432" w:lineRule="atLeast"/>
              <w:jc w:val="center"/>
              <w:rPr>
                <w:color w:val="000000"/>
                <w:lang w:val="ru-RU" w:eastAsia="en-US"/>
              </w:rPr>
            </w:pPr>
            <w:r>
              <w:rPr>
                <w:color w:val="000000"/>
                <w:lang w:val="ru-RU" w:eastAsia="en-US"/>
              </w:rPr>
              <w:t>0</w:t>
            </w:r>
          </w:p>
        </w:tc>
        <w:tc>
          <w:tcPr>
            <w:tcW w:w="804" w:type="dxa"/>
            <w:tcBorders>
              <w:top w:val="single" w:sz="6" w:space="0" w:color="auto"/>
              <w:left w:val="single" w:sz="6" w:space="0" w:color="auto"/>
              <w:bottom w:val="single" w:sz="6" w:space="0" w:color="auto"/>
              <w:right w:val="single" w:sz="6" w:space="0" w:color="auto"/>
            </w:tcBorders>
            <w:vAlign w:val="center"/>
          </w:tcPr>
          <w:p w:rsidR="00E002DB" w:rsidRPr="00875F1B" w:rsidRDefault="00C11357" w:rsidP="00A12DCC">
            <w:pPr>
              <w:pStyle w:val="aa"/>
              <w:snapToGrid w:val="0"/>
              <w:spacing w:before="120" w:after="0" w:line="432" w:lineRule="atLeast"/>
              <w:jc w:val="center"/>
              <w:rPr>
                <w:color w:val="000000"/>
                <w:lang w:val="ru-RU" w:eastAsia="en-US"/>
              </w:rPr>
            </w:pPr>
            <w:r>
              <w:rPr>
                <w:color w:val="000000"/>
                <w:lang w:val="ru-RU" w:eastAsia="en-US"/>
              </w:rPr>
              <w:t>0</w:t>
            </w:r>
          </w:p>
        </w:tc>
        <w:tc>
          <w:tcPr>
            <w:tcW w:w="800" w:type="dxa"/>
            <w:tcBorders>
              <w:top w:val="single" w:sz="6" w:space="0" w:color="auto"/>
              <w:left w:val="single" w:sz="6" w:space="0" w:color="auto"/>
              <w:bottom w:val="single" w:sz="6" w:space="0" w:color="auto"/>
              <w:right w:val="single" w:sz="6" w:space="0" w:color="auto"/>
            </w:tcBorders>
            <w:vAlign w:val="center"/>
          </w:tcPr>
          <w:p w:rsidR="00E002DB" w:rsidRPr="00875F1B" w:rsidRDefault="00C11357" w:rsidP="00A12DCC">
            <w:pPr>
              <w:pStyle w:val="aa"/>
              <w:snapToGrid w:val="0"/>
              <w:spacing w:before="120" w:after="0" w:line="432" w:lineRule="atLeast"/>
              <w:jc w:val="center"/>
              <w:rPr>
                <w:color w:val="000000"/>
                <w:lang w:val="ru-RU" w:eastAsia="en-US"/>
              </w:rPr>
            </w:pPr>
            <w:r>
              <w:rPr>
                <w:color w:val="000000"/>
                <w:lang w:val="ru-RU" w:eastAsia="en-US"/>
              </w:rPr>
              <w:t>0</w:t>
            </w:r>
          </w:p>
        </w:tc>
        <w:tc>
          <w:tcPr>
            <w:tcW w:w="1001" w:type="dxa"/>
            <w:tcBorders>
              <w:top w:val="single" w:sz="6" w:space="0" w:color="auto"/>
              <w:left w:val="single" w:sz="6" w:space="0" w:color="auto"/>
              <w:bottom w:val="single" w:sz="6" w:space="0" w:color="auto"/>
              <w:right w:val="single" w:sz="6" w:space="0" w:color="auto"/>
            </w:tcBorders>
            <w:vAlign w:val="center"/>
          </w:tcPr>
          <w:p w:rsidR="00E002DB" w:rsidRPr="00875F1B" w:rsidRDefault="005257F6" w:rsidP="00A12DCC">
            <w:pPr>
              <w:pStyle w:val="aa"/>
              <w:snapToGrid w:val="0"/>
              <w:spacing w:before="120" w:after="0" w:line="432" w:lineRule="atLeast"/>
              <w:jc w:val="center"/>
              <w:rPr>
                <w:color w:val="000000"/>
                <w:lang w:val="ru-RU" w:eastAsia="en-US"/>
              </w:rPr>
            </w:pPr>
            <w:r>
              <w:rPr>
                <w:color w:val="000000"/>
                <w:lang w:val="ru-RU" w:eastAsia="en-US"/>
              </w:rPr>
              <w:t>2</w:t>
            </w:r>
          </w:p>
        </w:tc>
        <w:tc>
          <w:tcPr>
            <w:tcW w:w="1134" w:type="dxa"/>
            <w:vMerge w:val="restart"/>
            <w:tcBorders>
              <w:top w:val="single" w:sz="6" w:space="0" w:color="auto"/>
              <w:left w:val="single" w:sz="6" w:space="0" w:color="auto"/>
              <w:bottom w:val="single" w:sz="6" w:space="0" w:color="auto"/>
              <w:right w:val="single" w:sz="6" w:space="0" w:color="auto"/>
            </w:tcBorders>
            <w:vAlign w:val="center"/>
          </w:tcPr>
          <w:p w:rsidR="00E002DB" w:rsidRPr="005B5538" w:rsidRDefault="005257F6" w:rsidP="00A12DCC">
            <w:pPr>
              <w:pStyle w:val="Standard"/>
              <w:spacing w:after="0"/>
              <w:jc w:val="center"/>
              <w:rPr>
                <w:rFonts w:cs="Times New Roman"/>
              </w:rPr>
            </w:pPr>
            <w:r>
              <w:rPr>
                <w:rFonts w:cs="Times New Roman"/>
              </w:rPr>
              <w:t>48</w:t>
            </w:r>
          </w:p>
        </w:tc>
        <w:tc>
          <w:tcPr>
            <w:tcW w:w="992" w:type="dxa"/>
            <w:vMerge w:val="restart"/>
            <w:tcBorders>
              <w:top w:val="single" w:sz="6" w:space="0" w:color="auto"/>
              <w:left w:val="single" w:sz="6" w:space="0" w:color="auto"/>
              <w:bottom w:val="single" w:sz="6" w:space="0" w:color="auto"/>
            </w:tcBorders>
            <w:vAlign w:val="center"/>
          </w:tcPr>
          <w:p w:rsidR="00E002DB" w:rsidRPr="005B5538" w:rsidRDefault="005257F6" w:rsidP="00A12DCC">
            <w:pPr>
              <w:pStyle w:val="Standard"/>
              <w:spacing w:after="0"/>
              <w:jc w:val="center"/>
              <w:rPr>
                <w:rFonts w:cs="Times New Roman"/>
              </w:rPr>
            </w:pPr>
            <w:r>
              <w:rPr>
                <w:rFonts w:cs="Times New Roman"/>
              </w:rPr>
              <w:t>30</w:t>
            </w:r>
          </w:p>
        </w:tc>
      </w:tr>
      <w:tr w:rsidR="00E002DB" w:rsidRPr="00F25429" w:rsidTr="00782168">
        <w:tc>
          <w:tcPr>
            <w:tcW w:w="968" w:type="dxa"/>
            <w:vMerge/>
            <w:tcBorders>
              <w:top w:val="single" w:sz="6" w:space="0" w:color="auto"/>
              <w:bottom w:val="single" w:sz="6" w:space="0" w:color="auto"/>
              <w:right w:val="single" w:sz="6" w:space="0" w:color="auto"/>
            </w:tcBorders>
            <w:vAlign w:val="center"/>
          </w:tcPr>
          <w:p w:rsidR="00E002DB" w:rsidRPr="00F25429" w:rsidRDefault="00E002DB" w:rsidP="00A12DCC">
            <w:pPr>
              <w:pStyle w:val="Standard"/>
              <w:spacing w:after="0"/>
              <w:jc w:val="center"/>
              <w:rPr>
                <w:rFonts w:cs="Times New Roman"/>
              </w:rPr>
            </w:pPr>
          </w:p>
        </w:tc>
        <w:tc>
          <w:tcPr>
            <w:tcW w:w="1488" w:type="dxa"/>
            <w:tcBorders>
              <w:top w:val="single" w:sz="6" w:space="0" w:color="auto"/>
              <w:left w:val="single" w:sz="6" w:space="0" w:color="auto"/>
              <w:bottom w:val="single" w:sz="6" w:space="0" w:color="auto"/>
              <w:right w:val="single" w:sz="6" w:space="0" w:color="auto"/>
            </w:tcBorders>
            <w:vAlign w:val="center"/>
          </w:tcPr>
          <w:p w:rsidR="00E002DB" w:rsidRPr="00F25429" w:rsidRDefault="00E002DB" w:rsidP="00A12DCC">
            <w:pPr>
              <w:pStyle w:val="Standard"/>
              <w:spacing w:after="0"/>
              <w:jc w:val="center"/>
              <w:rPr>
                <w:rFonts w:cs="Times New Roman"/>
              </w:rPr>
            </w:pPr>
            <w:r w:rsidRPr="00F25429">
              <w:rPr>
                <w:rFonts w:cs="Times New Roman"/>
              </w:rPr>
              <w:t>2-3</w:t>
            </w:r>
          </w:p>
        </w:tc>
        <w:tc>
          <w:tcPr>
            <w:tcW w:w="815" w:type="dxa"/>
            <w:tcBorders>
              <w:top w:val="single" w:sz="6" w:space="0" w:color="auto"/>
              <w:left w:val="single" w:sz="6" w:space="0" w:color="auto"/>
              <w:bottom w:val="single" w:sz="6" w:space="0" w:color="auto"/>
              <w:right w:val="single" w:sz="6" w:space="0" w:color="auto"/>
            </w:tcBorders>
            <w:vAlign w:val="center"/>
          </w:tcPr>
          <w:p w:rsidR="00E002DB" w:rsidRPr="00875F1B" w:rsidRDefault="005257F6" w:rsidP="00A12DCC">
            <w:pPr>
              <w:pStyle w:val="aa"/>
              <w:snapToGrid w:val="0"/>
              <w:spacing w:before="120" w:after="0" w:line="432" w:lineRule="atLeast"/>
              <w:jc w:val="center"/>
              <w:rPr>
                <w:color w:val="000000"/>
                <w:lang w:val="ru-RU" w:eastAsia="en-US"/>
              </w:rPr>
            </w:pPr>
            <w:r>
              <w:rPr>
                <w:color w:val="000000"/>
                <w:lang w:val="ru-RU" w:eastAsia="en-US"/>
              </w:rPr>
              <w:t>2</w:t>
            </w:r>
          </w:p>
        </w:tc>
        <w:tc>
          <w:tcPr>
            <w:tcW w:w="813" w:type="dxa"/>
            <w:tcBorders>
              <w:top w:val="single" w:sz="6" w:space="0" w:color="auto"/>
              <w:left w:val="single" w:sz="6" w:space="0" w:color="auto"/>
              <w:bottom w:val="single" w:sz="6" w:space="0" w:color="auto"/>
              <w:right w:val="single" w:sz="6" w:space="0" w:color="auto"/>
            </w:tcBorders>
            <w:vAlign w:val="center"/>
          </w:tcPr>
          <w:p w:rsidR="00E002DB" w:rsidRPr="00875F1B" w:rsidRDefault="00C11357" w:rsidP="00A12DCC">
            <w:pPr>
              <w:pStyle w:val="aa"/>
              <w:snapToGrid w:val="0"/>
              <w:spacing w:before="120" w:after="0" w:line="432" w:lineRule="atLeast"/>
              <w:jc w:val="center"/>
              <w:rPr>
                <w:color w:val="000000"/>
                <w:lang w:val="ru-RU" w:eastAsia="en-US"/>
              </w:rPr>
            </w:pPr>
            <w:r>
              <w:rPr>
                <w:color w:val="000000"/>
                <w:lang w:val="ru-RU" w:eastAsia="en-US"/>
              </w:rPr>
              <w:t>0</w:t>
            </w:r>
          </w:p>
        </w:tc>
        <w:tc>
          <w:tcPr>
            <w:tcW w:w="824" w:type="dxa"/>
            <w:tcBorders>
              <w:top w:val="single" w:sz="6" w:space="0" w:color="auto"/>
              <w:left w:val="single" w:sz="6" w:space="0" w:color="auto"/>
              <w:bottom w:val="single" w:sz="6" w:space="0" w:color="auto"/>
              <w:right w:val="single" w:sz="6" w:space="0" w:color="auto"/>
            </w:tcBorders>
            <w:vAlign w:val="center"/>
          </w:tcPr>
          <w:p w:rsidR="00E002DB" w:rsidRPr="00875F1B" w:rsidRDefault="00C11357" w:rsidP="00A12DCC">
            <w:pPr>
              <w:pStyle w:val="aa"/>
              <w:snapToGrid w:val="0"/>
              <w:spacing w:before="120" w:after="0" w:line="432" w:lineRule="atLeast"/>
              <w:jc w:val="center"/>
              <w:rPr>
                <w:color w:val="000000"/>
                <w:lang w:val="ru-RU" w:eastAsia="en-US"/>
              </w:rPr>
            </w:pPr>
            <w:r>
              <w:rPr>
                <w:color w:val="000000"/>
                <w:lang w:val="ru-RU" w:eastAsia="en-US"/>
              </w:rPr>
              <w:t>0</w:t>
            </w:r>
          </w:p>
        </w:tc>
        <w:tc>
          <w:tcPr>
            <w:tcW w:w="804" w:type="dxa"/>
            <w:tcBorders>
              <w:top w:val="single" w:sz="6" w:space="0" w:color="auto"/>
              <w:left w:val="single" w:sz="6" w:space="0" w:color="auto"/>
              <w:bottom w:val="single" w:sz="6" w:space="0" w:color="auto"/>
              <w:right w:val="single" w:sz="6" w:space="0" w:color="auto"/>
            </w:tcBorders>
            <w:vAlign w:val="center"/>
          </w:tcPr>
          <w:p w:rsidR="00E002DB" w:rsidRPr="00875F1B" w:rsidRDefault="00C11357" w:rsidP="00A12DCC">
            <w:pPr>
              <w:pStyle w:val="aa"/>
              <w:snapToGrid w:val="0"/>
              <w:spacing w:before="120" w:after="0" w:line="432" w:lineRule="atLeast"/>
              <w:jc w:val="center"/>
              <w:rPr>
                <w:color w:val="000000"/>
                <w:lang w:val="ru-RU" w:eastAsia="en-US"/>
              </w:rPr>
            </w:pPr>
            <w:r>
              <w:rPr>
                <w:color w:val="000000"/>
                <w:lang w:val="ru-RU" w:eastAsia="en-US"/>
              </w:rPr>
              <w:t>0</w:t>
            </w:r>
          </w:p>
        </w:tc>
        <w:tc>
          <w:tcPr>
            <w:tcW w:w="800" w:type="dxa"/>
            <w:tcBorders>
              <w:top w:val="single" w:sz="6" w:space="0" w:color="auto"/>
              <w:left w:val="single" w:sz="6" w:space="0" w:color="auto"/>
              <w:bottom w:val="single" w:sz="6" w:space="0" w:color="auto"/>
              <w:right w:val="single" w:sz="6" w:space="0" w:color="auto"/>
            </w:tcBorders>
            <w:vAlign w:val="center"/>
          </w:tcPr>
          <w:p w:rsidR="00E002DB" w:rsidRPr="00875F1B" w:rsidRDefault="00C11357" w:rsidP="00A12DCC">
            <w:pPr>
              <w:pStyle w:val="aa"/>
              <w:snapToGrid w:val="0"/>
              <w:spacing w:before="120" w:after="0" w:line="432" w:lineRule="atLeast"/>
              <w:jc w:val="center"/>
              <w:rPr>
                <w:color w:val="000000"/>
                <w:lang w:val="ru-RU" w:eastAsia="en-US"/>
              </w:rPr>
            </w:pPr>
            <w:r>
              <w:rPr>
                <w:color w:val="000000"/>
                <w:lang w:val="ru-RU" w:eastAsia="en-US"/>
              </w:rPr>
              <w:t>0</w:t>
            </w:r>
          </w:p>
        </w:tc>
        <w:tc>
          <w:tcPr>
            <w:tcW w:w="1001" w:type="dxa"/>
            <w:tcBorders>
              <w:top w:val="single" w:sz="6" w:space="0" w:color="auto"/>
              <w:left w:val="single" w:sz="6" w:space="0" w:color="auto"/>
              <w:bottom w:val="single" w:sz="6" w:space="0" w:color="auto"/>
              <w:right w:val="single" w:sz="6" w:space="0" w:color="auto"/>
            </w:tcBorders>
            <w:vAlign w:val="center"/>
          </w:tcPr>
          <w:p w:rsidR="00E002DB" w:rsidRPr="00875F1B" w:rsidRDefault="005257F6" w:rsidP="00A12DCC">
            <w:pPr>
              <w:pStyle w:val="aa"/>
              <w:snapToGrid w:val="0"/>
              <w:spacing w:before="120" w:after="0" w:line="432" w:lineRule="atLeast"/>
              <w:jc w:val="center"/>
              <w:rPr>
                <w:color w:val="000000"/>
                <w:lang w:val="ru-RU" w:eastAsia="en-US"/>
              </w:rPr>
            </w:pPr>
            <w:r>
              <w:rPr>
                <w:color w:val="000000"/>
                <w:lang w:val="ru-RU" w:eastAsia="en-US"/>
              </w:rPr>
              <w:t>2</w:t>
            </w:r>
          </w:p>
        </w:tc>
        <w:tc>
          <w:tcPr>
            <w:tcW w:w="1134" w:type="dxa"/>
            <w:vMerge/>
            <w:tcBorders>
              <w:top w:val="single" w:sz="6" w:space="0" w:color="auto"/>
              <w:left w:val="single" w:sz="6" w:space="0" w:color="auto"/>
              <w:bottom w:val="single" w:sz="6" w:space="0" w:color="auto"/>
              <w:right w:val="single" w:sz="6" w:space="0" w:color="auto"/>
            </w:tcBorders>
            <w:vAlign w:val="center"/>
          </w:tcPr>
          <w:p w:rsidR="00E002DB" w:rsidRPr="005B5538" w:rsidRDefault="00E002DB" w:rsidP="00A12DCC">
            <w:pPr>
              <w:pStyle w:val="Standard"/>
              <w:spacing w:after="0"/>
              <w:jc w:val="center"/>
              <w:rPr>
                <w:rFonts w:cs="Times New Roman"/>
              </w:rPr>
            </w:pPr>
          </w:p>
        </w:tc>
        <w:tc>
          <w:tcPr>
            <w:tcW w:w="992" w:type="dxa"/>
            <w:vMerge/>
            <w:tcBorders>
              <w:top w:val="single" w:sz="6" w:space="0" w:color="auto"/>
              <w:left w:val="single" w:sz="6" w:space="0" w:color="auto"/>
              <w:bottom w:val="single" w:sz="6" w:space="0" w:color="auto"/>
            </w:tcBorders>
            <w:vAlign w:val="center"/>
          </w:tcPr>
          <w:p w:rsidR="00E002DB" w:rsidRPr="005B5538" w:rsidRDefault="00E002DB" w:rsidP="00A12DCC">
            <w:pPr>
              <w:pStyle w:val="Standard"/>
              <w:spacing w:after="0"/>
              <w:jc w:val="center"/>
              <w:rPr>
                <w:rFonts w:cs="Times New Roman"/>
              </w:rPr>
            </w:pPr>
          </w:p>
        </w:tc>
      </w:tr>
      <w:tr w:rsidR="00E002DB" w:rsidRPr="00F25429" w:rsidTr="00782168">
        <w:tc>
          <w:tcPr>
            <w:tcW w:w="968" w:type="dxa"/>
            <w:vMerge/>
            <w:tcBorders>
              <w:top w:val="single" w:sz="6" w:space="0" w:color="auto"/>
              <w:bottom w:val="single" w:sz="6" w:space="0" w:color="auto"/>
              <w:right w:val="single" w:sz="6" w:space="0" w:color="auto"/>
            </w:tcBorders>
            <w:vAlign w:val="center"/>
          </w:tcPr>
          <w:p w:rsidR="00E002DB" w:rsidRPr="00F25429" w:rsidRDefault="00E002DB" w:rsidP="00A12DCC">
            <w:pPr>
              <w:pStyle w:val="Standard"/>
              <w:spacing w:after="0"/>
              <w:jc w:val="center"/>
              <w:rPr>
                <w:rFonts w:cs="Times New Roman"/>
              </w:rPr>
            </w:pPr>
          </w:p>
        </w:tc>
        <w:tc>
          <w:tcPr>
            <w:tcW w:w="1488" w:type="dxa"/>
            <w:tcBorders>
              <w:top w:val="single" w:sz="6" w:space="0" w:color="auto"/>
              <w:left w:val="single" w:sz="6" w:space="0" w:color="auto"/>
              <w:bottom w:val="single" w:sz="6" w:space="0" w:color="auto"/>
              <w:right w:val="single" w:sz="6" w:space="0" w:color="auto"/>
            </w:tcBorders>
            <w:vAlign w:val="center"/>
          </w:tcPr>
          <w:p w:rsidR="00E002DB" w:rsidRPr="00F25429" w:rsidRDefault="00E002DB" w:rsidP="00A12DCC">
            <w:pPr>
              <w:pStyle w:val="Standard"/>
              <w:spacing w:after="0"/>
              <w:jc w:val="center"/>
              <w:rPr>
                <w:rFonts w:cs="Times New Roman"/>
              </w:rPr>
            </w:pPr>
            <w:r w:rsidRPr="00F25429">
              <w:rPr>
                <w:rFonts w:cs="Times New Roman"/>
              </w:rPr>
              <w:t>2-4</w:t>
            </w:r>
          </w:p>
        </w:tc>
        <w:tc>
          <w:tcPr>
            <w:tcW w:w="815" w:type="dxa"/>
            <w:tcBorders>
              <w:top w:val="single" w:sz="6" w:space="0" w:color="auto"/>
              <w:left w:val="single" w:sz="6" w:space="0" w:color="auto"/>
              <w:bottom w:val="single" w:sz="6" w:space="0" w:color="auto"/>
              <w:right w:val="single" w:sz="6" w:space="0" w:color="auto"/>
            </w:tcBorders>
            <w:vAlign w:val="center"/>
          </w:tcPr>
          <w:p w:rsidR="00E002DB" w:rsidRPr="00875F1B" w:rsidRDefault="005257F6" w:rsidP="00A12DCC">
            <w:pPr>
              <w:pStyle w:val="aa"/>
              <w:snapToGrid w:val="0"/>
              <w:spacing w:before="120" w:after="0" w:line="432" w:lineRule="atLeast"/>
              <w:jc w:val="center"/>
              <w:rPr>
                <w:color w:val="000000"/>
                <w:lang w:val="ru-RU" w:eastAsia="en-US"/>
              </w:rPr>
            </w:pPr>
            <w:r>
              <w:rPr>
                <w:color w:val="000000"/>
                <w:lang w:val="ru-RU" w:eastAsia="en-US"/>
              </w:rPr>
              <w:t>38</w:t>
            </w:r>
          </w:p>
        </w:tc>
        <w:tc>
          <w:tcPr>
            <w:tcW w:w="813" w:type="dxa"/>
            <w:tcBorders>
              <w:top w:val="single" w:sz="6" w:space="0" w:color="auto"/>
              <w:left w:val="single" w:sz="6" w:space="0" w:color="auto"/>
              <w:bottom w:val="single" w:sz="6" w:space="0" w:color="auto"/>
              <w:right w:val="single" w:sz="6" w:space="0" w:color="auto"/>
            </w:tcBorders>
            <w:vAlign w:val="center"/>
          </w:tcPr>
          <w:p w:rsidR="00E002DB" w:rsidRPr="00875F1B" w:rsidRDefault="005257F6" w:rsidP="00A12DCC">
            <w:pPr>
              <w:pStyle w:val="aa"/>
              <w:snapToGrid w:val="0"/>
              <w:spacing w:before="120" w:after="0" w:line="432" w:lineRule="atLeast"/>
              <w:jc w:val="center"/>
              <w:rPr>
                <w:color w:val="000000"/>
                <w:lang w:val="ru-RU" w:eastAsia="en-US"/>
              </w:rPr>
            </w:pPr>
            <w:r>
              <w:rPr>
                <w:color w:val="000000"/>
                <w:lang w:val="ru-RU" w:eastAsia="en-US"/>
              </w:rPr>
              <w:t>2</w:t>
            </w:r>
          </w:p>
        </w:tc>
        <w:tc>
          <w:tcPr>
            <w:tcW w:w="824" w:type="dxa"/>
            <w:tcBorders>
              <w:top w:val="single" w:sz="6" w:space="0" w:color="auto"/>
              <w:left w:val="single" w:sz="6" w:space="0" w:color="auto"/>
              <w:bottom w:val="single" w:sz="6" w:space="0" w:color="auto"/>
              <w:right w:val="single" w:sz="6" w:space="0" w:color="auto"/>
            </w:tcBorders>
            <w:vAlign w:val="center"/>
          </w:tcPr>
          <w:p w:rsidR="00E002DB" w:rsidRPr="00875F1B" w:rsidRDefault="005257F6" w:rsidP="00A12DCC">
            <w:pPr>
              <w:pStyle w:val="aa"/>
              <w:snapToGrid w:val="0"/>
              <w:spacing w:before="120" w:after="0" w:line="432" w:lineRule="atLeast"/>
              <w:jc w:val="center"/>
              <w:rPr>
                <w:color w:val="000000"/>
                <w:lang w:val="ru-RU" w:eastAsia="en-US"/>
              </w:rPr>
            </w:pPr>
            <w:r>
              <w:rPr>
                <w:color w:val="000000"/>
                <w:lang w:val="ru-RU" w:eastAsia="en-US"/>
              </w:rPr>
              <w:t>3</w:t>
            </w:r>
          </w:p>
        </w:tc>
        <w:tc>
          <w:tcPr>
            <w:tcW w:w="804" w:type="dxa"/>
            <w:tcBorders>
              <w:top w:val="single" w:sz="6" w:space="0" w:color="auto"/>
              <w:left w:val="single" w:sz="6" w:space="0" w:color="auto"/>
              <w:bottom w:val="single" w:sz="6" w:space="0" w:color="auto"/>
              <w:right w:val="single" w:sz="6" w:space="0" w:color="auto"/>
            </w:tcBorders>
            <w:vAlign w:val="center"/>
          </w:tcPr>
          <w:p w:rsidR="00E002DB" w:rsidRPr="00875F1B" w:rsidRDefault="005257F6" w:rsidP="00A12DCC">
            <w:pPr>
              <w:pStyle w:val="aa"/>
              <w:snapToGrid w:val="0"/>
              <w:spacing w:before="120" w:after="0" w:line="432" w:lineRule="atLeast"/>
              <w:jc w:val="center"/>
              <w:rPr>
                <w:color w:val="000000"/>
                <w:lang w:val="ru-RU" w:eastAsia="en-US"/>
              </w:rPr>
            </w:pPr>
            <w:r>
              <w:rPr>
                <w:color w:val="000000"/>
                <w:lang w:val="ru-RU" w:eastAsia="en-US"/>
              </w:rPr>
              <w:t>1</w:t>
            </w:r>
          </w:p>
        </w:tc>
        <w:tc>
          <w:tcPr>
            <w:tcW w:w="800" w:type="dxa"/>
            <w:tcBorders>
              <w:top w:val="single" w:sz="6" w:space="0" w:color="auto"/>
              <w:left w:val="single" w:sz="6" w:space="0" w:color="auto"/>
              <w:bottom w:val="single" w:sz="6" w:space="0" w:color="auto"/>
              <w:right w:val="single" w:sz="6" w:space="0" w:color="auto"/>
            </w:tcBorders>
            <w:vAlign w:val="center"/>
          </w:tcPr>
          <w:p w:rsidR="00E002DB" w:rsidRPr="00875F1B" w:rsidRDefault="00C11357" w:rsidP="00A12DCC">
            <w:pPr>
              <w:pStyle w:val="aa"/>
              <w:snapToGrid w:val="0"/>
              <w:spacing w:before="120" w:after="0" w:line="432" w:lineRule="atLeast"/>
              <w:jc w:val="center"/>
              <w:rPr>
                <w:color w:val="000000"/>
                <w:lang w:val="ru-RU" w:eastAsia="en-US"/>
              </w:rPr>
            </w:pPr>
            <w:r>
              <w:rPr>
                <w:color w:val="000000"/>
                <w:lang w:val="ru-RU" w:eastAsia="en-US"/>
              </w:rPr>
              <w:t>0</w:t>
            </w:r>
          </w:p>
        </w:tc>
        <w:tc>
          <w:tcPr>
            <w:tcW w:w="1001" w:type="dxa"/>
            <w:tcBorders>
              <w:top w:val="single" w:sz="6" w:space="0" w:color="auto"/>
              <w:left w:val="single" w:sz="6" w:space="0" w:color="auto"/>
              <w:bottom w:val="single" w:sz="6" w:space="0" w:color="auto"/>
              <w:right w:val="single" w:sz="6" w:space="0" w:color="auto"/>
            </w:tcBorders>
            <w:vAlign w:val="center"/>
          </w:tcPr>
          <w:p w:rsidR="00E002DB" w:rsidRPr="00875F1B" w:rsidRDefault="005257F6" w:rsidP="00A12DCC">
            <w:pPr>
              <w:pStyle w:val="aa"/>
              <w:snapToGrid w:val="0"/>
              <w:spacing w:before="120" w:after="0" w:line="432" w:lineRule="atLeast"/>
              <w:jc w:val="center"/>
              <w:rPr>
                <w:color w:val="000000"/>
                <w:lang w:val="ru-RU" w:eastAsia="en-US"/>
              </w:rPr>
            </w:pPr>
            <w:r>
              <w:rPr>
                <w:color w:val="000000"/>
                <w:lang w:val="ru-RU" w:eastAsia="en-US"/>
              </w:rPr>
              <w:t>44</w:t>
            </w:r>
          </w:p>
        </w:tc>
        <w:tc>
          <w:tcPr>
            <w:tcW w:w="1134" w:type="dxa"/>
            <w:vMerge/>
            <w:tcBorders>
              <w:top w:val="single" w:sz="6" w:space="0" w:color="auto"/>
              <w:left w:val="single" w:sz="6" w:space="0" w:color="auto"/>
              <w:bottom w:val="single" w:sz="6" w:space="0" w:color="auto"/>
              <w:right w:val="single" w:sz="6" w:space="0" w:color="auto"/>
            </w:tcBorders>
            <w:vAlign w:val="center"/>
          </w:tcPr>
          <w:p w:rsidR="00E002DB" w:rsidRPr="005B5538" w:rsidRDefault="00E002DB" w:rsidP="00A12DCC">
            <w:pPr>
              <w:pStyle w:val="Standard"/>
              <w:spacing w:after="0"/>
              <w:jc w:val="center"/>
              <w:rPr>
                <w:rFonts w:cs="Times New Roman"/>
              </w:rPr>
            </w:pPr>
          </w:p>
        </w:tc>
        <w:tc>
          <w:tcPr>
            <w:tcW w:w="992" w:type="dxa"/>
            <w:vMerge/>
            <w:tcBorders>
              <w:top w:val="single" w:sz="6" w:space="0" w:color="auto"/>
              <w:left w:val="single" w:sz="6" w:space="0" w:color="auto"/>
              <w:bottom w:val="single" w:sz="6" w:space="0" w:color="auto"/>
            </w:tcBorders>
            <w:vAlign w:val="center"/>
          </w:tcPr>
          <w:p w:rsidR="00E002DB" w:rsidRPr="005B5538" w:rsidRDefault="00E002DB" w:rsidP="00A12DCC">
            <w:pPr>
              <w:pStyle w:val="Standard"/>
              <w:spacing w:after="0"/>
              <w:jc w:val="center"/>
              <w:rPr>
                <w:rFonts w:cs="Times New Roman"/>
              </w:rPr>
            </w:pPr>
          </w:p>
        </w:tc>
      </w:tr>
      <w:tr w:rsidR="00E002DB" w:rsidRPr="00F25429" w:rsidTr="00782168">
        <w:tc>
          <w:tcPr>
            <w:tcW w:w="968" w:type="dxa"/>
            <w:vMerge w:val="restart"/>
            <w:tcBorders>
              <w:top w:val="single" w:sz="6" w:space="0" w:color="auto"/>
              <w:right w:val="single" w:sz="6" w:space="0" w:color="auto"/>
            </w:tcBorders>
            <w:vAlign w:val="center"/>
          </w:tcPr>
          <w:p w:rsidR="00E002DB" w:rsidRPr="00F25429" w:rsidRDefault="00E002DB" w:rsidP="00A12DCC">
            <w:pPr>
              <w:pStyle w:val="Standard"/>
              <w:spacing w:after="0"/>
              <w:jc w:val="center"/>
              <w:rPr>
                <w:rFonts w:cs="Times New Roman"/>
                <w:b/>
              </w:rPr>
            </w:pPr>
            <w:r w:rsidRPr="00F25429">
              <w:rPr>
                <w:rFonts w:cs="Times New Roman"/>
                <w:b/>
              </w:rPr>
              <w:t>3</w:t>
            </w:r>
          </w:p>
        </w:tc>
        <w:tc>
          <w:tcPr>
            <w:tcW w:w="1488" w:type="dxa"/>
            <w:tcBorders>
              <w:top w:val="single" w:sz="6" w:space="0" w:color="auto"/>
              <w:left w:val="single" w:sz="6" w:space="0" w:color="auto"/>
              <w:right w:val="single" w:sz="6" w:space="0" w:color="auto"/>
            </w:tcBorders>
            <w:vAlign w:val="center"/>
          </w:tcPr>
          <w:p w:rsidR="00E002DB" w:rsidRPr="00F25429" w:rsidRDefault="00E002DB" w:rsidP="00A12DCC">
            <w:pPr>
              <w:pStyle w:val="Standard"/>
              <w:spacing w:after="0"/>
              <w:jc w:val="center"/>
              <w:rPr>
                <w:rFonts w:cs="Times New Roman"/>
              </w:rPr>
            </w:pPr>
            <w:r w:rsidRPr="00F25429">
              <w:rPr>
                <w:rFonts w:cs="Times New Roman"/>
              </w:rPr>
              <w:t>3-1</w:t>
            </w:r>
          </w:p>
        </w:tc>
        <w:tc>
          <w:tcPr>
            <w:tcW w:w="815" w:type="dxa"/>
            <w:tcBorders>
              <w:top w:val="single" w:sz="6" w:space="0" w:color="auto"/>
              <w:left w:val="single" w:sz="6" w:space="0" w:color="auto"/>
              <w:right w:val="single" w:sz="6" w:space="0" w:color="auto"/>
            </w:tcBorders>
            <w:vAlign w:val="center"/>
          </w:tcPr>
          <w:p w:rsidR="00E002DB" w:rsidRPr="00875F1B" w:rsidRDefault="00C11357" w:rsidP="00A12DCC">
            <w:pPr>
              <w:pStyle w:val="aa"/>
              <w:snapToGrid w:val="0"/>
              <w:spacing w:before="120" w:after="0" w:line="432" w:lineRule="atLeast"/>
              <w:jc w:val="center"/>
              <w:rPr>
                <w:color w:val="000000"/>
                <w:lang w:val="ru-RU" w:eastAsia="en-US"/>
              </w:rPr>
            </w:pPr>
            <w:r>
              <w:rPr>
                <w:color w:val="000000"/>
                <w:lang w:val="ru-RU" w:eastAsia="en-US"/>
              </w:rPr>
              <w:t>0</w:t>
            </w:r>
          </w:p>
        </w:tc>
        <w:tc>
          <w:tcPr>
            <w:tcW w:w="813" w:type="dxa"/>
            <w:tcBorders>
              <w:top w:val="single" w:sz="6" w:space="0" w:color="auto"/>
              <w:left w:val="single" w:sz="6" w:space="0" w:color="auto"/>
              <w:right w:val="single" w:sz="6" w:space="0" w:color="auto"/>
            </w:tcBorders>
            <w:vAlign w:val="center"/>
          </w:tcPr>
          <w:p w:rsidR="00E002DB" w:rsidRPr="00875F1B" w:rsidRDefault="00C11357" w:rsidP="00A12DCC">
            <w:pPr>
              <w:pStyle w:val="aa"/>
              <w:snapToGrid w:val="0"/>
              <w:spacing w:before="120" w:after="0" w:line="432" w:lineRule="atLeast"/>
              <w:jc w:val="center"/>
              <w:rPr>
                <w:color w:val="000000"/>
                <w:lang w:val="ru-RU" w:eastAsia="en-US"/>
              </w:rPr>
            </w:pPr>
            <w:r>
              <w:rPr>
                <w:color w:val="000000"/>
                <w:lang w:val="ru-RU" w:eastAsia="en-US"/>
              </w:rPr>
              <w:t>0</w:t>
            </w:r>
          </w:p>
        </w:tc>
        <w:tc>
          <w:tcPr>
            <w:tcW w:w="824" w:type="dxa"/>
            <w:tcBorders>
              <w:top w:val="single" w:sz="6" w:space="0" w:color="auto"/>
              <w:left w:val="single" w:sz="6" w:space="0" w:color="auto"/>
              <w:right w:val="single" w:sz="6" w:space="0" w:color="auto"/>
            </w:tcBorders>
            <w:vAlign w:val="center"/>
          </w:tcPr>
          <w:p w:rsidR="00E002DB" w:rsidRPr="00875F1B" w:rsidRDefault="00C11357" w:rsidP="00A12DCC">
            <w:pPr>
              <w:pStyle w:val="aa"/>
              <w:snapToGrid w:val="0"/>
              <w:spacing w:before="120" w:after="0" w:line="432" w:lineRule="atLeast"/>
              <w:jc w:val="center"/>
              <w:rPr>
                <w:color w:val="000000"/>
                <w:lang w:val="ru-RU" w:eastAsia="en-US"/>
              </w:rPr>
            </w:pPr>
            <w:r>
              <w:rPr>
                <w:color w:val="000000"/>
                <w:lang w:val="ru-RU" w:eastAsia="en-US"/>
              </w:rPr>
              <w:t>0</w:t>
            </w:r>
          </w:p>
        </w:tc>
        <w:tc>
          <w:tcPr>
            <w:tcW w:w="804" w:type="dxa"/>
            <w:tcBorders>
              <w:top w:val="single" w:sz="6" w:space="0" w:color="auto"/>
              <w:left w:val="single" w:sz="6" w:space="0" w:color="auto"/>
              <w:right w:val="single" w:sz="6" w:space="0" w:color="auto"/>
            </w:tcBorders>
            <w:vAlign w:val="center"/>
          </w:tcPr>
          <w:p w:rsidR="00E002DB" w:rsidRPr="00875F1B" w:rsidRDefault="00C11357" w:rsidP="00A12DCC">
            <w:pPr>
              <w:pStyle w:val="aa"/>
              <w:snapToGrid w:val="0"/>
              <w:spacing w:before="120" w:after="0" w:line="432" w:lineRule="atLeast"/>
              <w:jc w:val="center"/>
              <w:rPr>
                <w:color w:val="000000"/>
                <w:lang w:val="ru-RU" w:eastAsia="en-US"/>
              </w:rPr>
            </w:pPr>
            <w:r>
              <w:rPr>
                <w:color w:val="000000"/>
                <w:lang w:val="ru-RU" w:eastAsia="en-US"/>
              </w:rPr>
              <w:t>0</w:t>
            </w:r>
          </w:p>
        </w:tc>
        <w:tc>
          <w:tcPr>
            <w:tcW w:w="800" w:type="dxa"/>
            <w:tcBorders>
              <w:top w:val="single" w:sz="6" w:space="0" w:color="auto"/>
              <w:left w:val="single" w:sz="6" w:space="0" w:color="auto"/>
              <w:right w:val="single" w:sz="6" w:space="0" w:color="auto"/>
            </w:tcBorders>
            <w:vAlign w:val="center"/>
          </w:tcPr>
          <w:p w:rsidR="00E002DB" w:rsidRPr="00875F1B" w:rsidRDefault="00C11357" w:rsidP="00A12DCC">
            <w:pPr>
              <w:pStyle w:val="aa"/>
              <w:snapToGrid w:val="0"/>
              <w:spacing w:before="120" w:after="0" w:line="432" w:lineRule="atLeast"/>
              <w:jc w:val="center"/>
              <w:rPr>
                <w:color w:val="000000"/>
                <w:lang w:val="ru-RU" w:eastAsia="en-US"/>
              </w:rPr>
            </w:pPr>
            <w:r>
              <w:rPr>
                <w:color w:val="000000"/>
                <w:lang w:val="ru-RU" w:eastAsia="en-US"/>
              </w:rPr>
              <w:t>0</w:t>
            </w:r>
          </w:p>
        </w:tc>
        <w:tc>
          <w:tcPr>
            <w:tcW w:w="1001" w:type="dxa"/>
            <w:tcBorders>
              <w:top w:val="single" w:sz="6" w:space="0" w:color="auto"/>
              <w:left w:val="single" w:sz="6" w:space="0" w:color="auto"/>
              <w:right w:val="single" w:sz="6" w:space="0" w:color="auto"/>
            </w:tcBorders>
            <w:vAlign w:val="center"/>
          </w:tcPr>
          <w:p w:rsidR="00E002DB" w:rsidRPr="00875F1B" w:rsidRDefault="00C11357" w:rsidP="00A12DCC">
            <w:pPr>
              <w:pStyle w:val="aa"/>
              <w:snapToGrid w:val="0"/>
              <w:spacing w:before="120" w:after="0" w:line="432" w:lineRule="atLeast"/>
              <w:jc w:val="center"/>
              <w:rPr>
                <w:color w:val="000000"/>
                <w:lang w:val="ru-RU" w:eastAsia="en-US"/>
              </w:rPr>
            </w:pPr>
            <w:r>
              <w:rPr>
                <w:color w:val="000000"/>
                <w:lang w:val="ru-RU" w:eastAsia="en-US"/>
              </w:rPr>
              <w:t>0</w:t>
            </w:r>
          </w:p>
        </w:tc>
        <w:tc>
          <w:tcPr>
            <w:tcW w:w="1134" w:type="dxa"/>
            <w:vMerge w:val="restart"/>
            <w:tcBorders>
              <w:top w:val="single" w:sz="6" w:space="0" w:color="auto"/>
              <w:left w:val="single" w:sz="6" w:space="0" w:color="auto"/>
              <w:right w:val="single" w:sz="6" w:space="0" w:color="auto"/>
            </w:tcBorders>
            <w:vAlign w:val="center"/>
          </w:tcPr>
          <w:p w:rsidR="00E002DB" w:rsidRPr="005B5538" w:rsidRDefault="005257F6" w:rsidP="00A12DCC">
            <w:pPr>
              <w:pStyle w:val="Standard"/>
              <w:spacing w:after="0"/>
              <w:jc w:val="center"/>
              <w:rPr>
                <w:rFonts w:cs="Times New Roman"/>
              </w:rPr>
            </w:pPr>
            <w:r>
              <w:rPr>
                <w:rFonts w:cs="Times New Roman"/>
              </w:rPr>
              <w:t>3</w:t>
            </w:r>
          </w:p>
        </w:tc>
        <w:tc>
          <w:tcPr>
            <w:tcW w:w="992" w:type="dxa"/>
            <w:vMerge w:val="restart"/>
            <w:tcBorders>
              <w:top w:val="single" w:sz="6" w:space="0" w:color="auto"/>
              <w:left w:val="single" w:sz="6" w:space="0" w:color="auto"/>
            </w:tcBorders>
            <w:vAlign w:val="center"/>
          </w:tcPr>
          <w:p w:rsidR="00E002DB" w:rsidRPr="005B5538" w:rsidRDefault="005257F6" w:rsidP="00A12DCC">
            <w:pPr>
              <w:pStyle w:val="Standard"/>
              <w:spacing w:after="0"/>
              <w:jc w:val="center"/>
              <w:rPr>
                <w:rFonts w:cs="Times New Roman"/>
              </w:rPr>
            </w:pPr>
            <w:r>
              <w:rPr>
                <w:rFonts w:cs="Times New Roman"/>
              </w:rPr>
              <w:t>5</w:t>
            </w:r>
          </w:p>
        </w:tc>
      </w:tr>
      <w:tr w:rsidR="00E002DB" w:rsidRPr="00F25429" w:rsidTr="00A12DCC">
        <w:tc>
          <w:tcPr>
            <w:tcW w:w="968" w:type="dxa"/>
            <w:vMerge/>
            <w:vAlign w:val="center"/>
          </w:tcPr>
          <w:p w:rsidR="00E002DB" w:rsidRPr="00F25429" w:rsidRDefault="00E002DB" w:rsidP="00A12DCC">
            <w:pPr>
              <w:pStyle w:val="Standard"/>
              <w:spacing w:after="0"/>
              <w:jc w:val="center"/>
              <w:rPr>
                <w:rFonts w:cs="Times New Roman"/>
              </w:rPr>
            </w:pPr>
          </w:p>
        </w:tc>
        <w:tc>
          <w:tcPr>
            <w:tcW w:w="1488" w:type="dxa"/>
            <w:vAlign w:val="center"/>
          </w:tcPr>
          <w:p w:rsidR="00E002DB" w:rsidRPr="00F25429" w:rsidRDefault="00E002DB" w:rsidP="00A12DCC">
            <w:pPr>
              <w:pStyle w:val="Standard"/>
              <w:spacing w:after="0"/>
              <w:jc w:val="center"/>
              <w:rPr>
                <w:rFonts w:cs="Times New Roman"/>
              </w:rPr>
            </w:pPr>
            <w:r w:rsidRPr="00F25429">
              <w:rPr>
                <w:rFonts w:cs="Times New Roman"/>
              </w:rPr>
              <w:t>3-2</w:t>
            </w:r>
          </w:p>
        </w:tc>
        <w:tc>
          <w:tcPr>
            <w:tcW w:w="815" w:type="dxa"/>
            <w:vAlign w:val="center"/>
          </w:tcPr>
          <w:p w:rsidR="00E002DB" w:rsidRPr="00875F1B" w:rsidRDefault="005257F6" w:rsidP="00A12DCC">
            <w:pPr>
              <w:pStyle w:val="aa"/>
              <w:snapToGrid w:val="0"/>
              <w:spacing w:before="120" w:after="0" w:line="432" w:lineRule="atLeast"/>
              <w:jc w:val="center"/>
              <w:rPr>
                <w:color w:val="000000"/>
                <w:lang w:val="ru-RU" w:eastAsia="en-US"/>
              </w:rPr>
            </w:pPr>
            <w:r>
              <w:rPr>
                <w:color w:val="000000"/>
                <w:lang w:val="ru-RU" w:eastAsia="en-US"/>
              </w:rPr>
              <w:t>2</w:t>
            </w:r>
          </w:p>
        </w:tc>
        <w:tc>
          <w:tcPr>
            <w:tcW w:w="813" w:type="dxa"/>
            <w:vAlign w:val="center"/>
          </w:tcPr>
          <w:p w:rsidR="00E002DB" w:rsidRPr="00875F1B" w:rsidRDefault="00C11357" w:rsidP="00A12DCC">
            <w:pPr>
              <w:pStyle w:val="aa"/>
              <w:snapToGrid w:val="0"/>
              <w:spacing w:before="120" w:after="0" w:line="432" w:lineRule="atLeast"/>
              <w:jc w:val="center"/>
              <w:rPr>
                <w:color w:val="000000"/>
                <w:lang w:val="ru-RU" w:eastAsia="en-US"/>
              </w:rPr>
            </w:pPr>
            <w:r>
              <w:rPr>
                <w:color w:val="000000"/>
                <w:lang w:val="ru-RU" w:eastAsia="en-US"/>
              </w:rPr>
              <w:t>0</w:t>
            </w:r>
          </w:p>
        </w:tc>
        <w:tc>
          <w:tcPr>
            <w:tcW w:w="824" w:type="dxa"/>
            <w:vAlign w:val="center"/>
          </w:tcPr>
          <w:p w:rsidR="00E002DB" w:rsidRPr="00875F1B" w:rsidRDefault="00C11357" w:rsidP="00A12DCC">
            <w:pPr>
              <w:pStyle w:val="aa"/>
              <w:snapToGrid w:val="0"/>
              <w:spacing w:before="120" w:after="0" w:line="432" w:lineRule="atLeast"/>
              <w:jc w:val="center"/>
              <w:rPr>
                <w:color w:val="000000"/>
                <w:lang w:val="ru-RU" w:eastAsia="en-US"/>
              </w:rPr>
            </w:pPr>
            <w:r>
              <w:rPr>
                <w:color w:val="000000"/>
                <w:lang w:val="ru-RU" w:eastAsia="en-US"/>
              </w:rPr>
              <w:t>0</w:t>
            </w:r>
          </w:p>
        </w:tc>
        <w:tc>
          <w:tcPr>
            <w:tcW w:w="804" w:type="dxa"/>
            <w:vAlign w:val="center"/>
          </w:tcPr>
          <w:p w:rsidR="00E002DB" w:rsidRPr="00875F1B" w:rsidRDefault="00C11357" w:rsidP="00A12DCC">
            <w:pPr>
              <w:pStyle w:val="aa"/>
              <w:snapToGrid w:val="0"/>
              <w:spacing w:before="120" w:after="0" w:line="432" w:lineRule="atLeast"/>
              <w:jc w:val="center"/>
              <w:rPr>
                <w:color w:val="000000"/>
                <w:lang w:val="ru-RU" w:eastAsia="en-US"/>
              </w:rPr>
            </w:pPr>
            <w:r>
              <w:rPr>
                <w:color w:val="000000"/>
                <w:lang w:val="ru-RU" w:eastAsia="en-US"/>
              </w:rPr>
              <w:t>0</w:t>
            </w:r>
          </w:p>
        </w:tc>
        <w:tc>
          <w:tcPr>
            <w:tcW w:w="800" w:type="dxa"/>
            <w:vAlign w:val="center"/>
          </w:tcPr>
          <w:p w:rsidR="00E002DB" w:rsidRPr="00875F1B" w:rsidRDefault="00C11357" w:rsidP="00A12DCC">
            <w:pPr>
              <w:pStyle w:val="aa"/>
              <w:snapToGrid w:val="0"/>
              <w:spacing w:before="120" w:after="0" w:line="432" w:lineRule="atLeast"/>
              <w:jc w:val="center"/>
              <w:rPr>
                <w:color w:val="000000"/>
                <w:lang w:val="ru-RU" w:eastAsia="en-US"/>
              </w:rPr>
            </w:pPr>
            <w:r>
              <w:rPr>
                <w:color w:val="000000"/>
                <w:lang w:val="ru-RU" w:eastAsia="en-US"/>
              </w:rPr>
              <w:t>0</w:t>
            </w:r>
          </w:p>
        </w:tc>
        <w:tc>
          <w:tcPr>
            <w:tcW w:w="1001" w:type="dxa"/>
            <w:vAlign w:val="center"/>
          </w:tcPr>
          <w:p w:rsidR="00E002DB" w:rsidRPr="00875F1B" w:rsidRDefault="005257F6" w:rsidP="00A12DCC">
            <w:pPr>
              <w:pStyle w:val="aa"/>
              <w:snapToGrid w:val="0"/>
              <w:spacing w:before="120" w:after="0" w:line="432" w:lineRule="atLeast"/>
              <w:jc w:val="center"/>
              <w:rPr>
                <w:color w:val="000000"/>
                <w:lang w:val="ru-RU" w:eastAsia="en-US"/>
              </w:rPr>
            </w:pPr>
            <w:r>
              <w:rPr>
                <w:color w:val="000000"/>
                <w:lang w:val="ru-RU" w:eastAsia="en-US"/>
              </w:rPr>
              <w:t>2</w:t>
            </w:r>
          </w:p>
        </w:tc>
        <w:tc>
          <w:tcPr>
            <w:tcW w:w="1134" w:type="dxa"/>
            <w:vMerge/>
            <w:vAlign w:val="center"/>
          </w:tcPr>
          <w:p w:rsidR="00E002DB" w:rsidRPr="005B5538" w:rsidRDefault="00E002DB" w:rsidP="00A12DCC">
            <w:pPr>
              <w:pStyle w:val="Standard"/>
              <w:spacing w:after="0"/>
              <w:jc w:val="center"/>
              <w:rPr>
                <w:rFonts w:cs="Times New Roman"/>
              </w:rPr>
            </w:pPr>
          </w:p>
        </w:tc>
        <w:tc>
          <w:tcPr>
            <w:tcW w:w="992" w:type="dxa"/>
            <w:vMerge/>
            <w:vAlign w:val="center"/>
          </w:tcPr>
          <w:p w:rsidR="00E002DB" w:rsidRPr="005B5538" w:rsidRDefault="00E002DB" w:rsidP="00A12DCC">
            <w:pPr>
              <w:pStyle w:val="Standard"/>
              <w:spacing w:after="0"/>
              <w:jc w:val="center"/>
              <w:rPr>
                <w:rFonts w:cs="Times New Roman"/>
              </w:rPr>
            </w:pPr>
          </w:p>
        </w:tc>
      </w:tr>
      <w:tr w:rsidR="00E002DB" w:rsidRPr="00F25429" w:rsidTr="00A12DCC">
        <w:tc>
          <w:tcPr>
            <w:tcW w:w="968" w:type="dxa"/>
            <w:vMerge/>
            <w:vAlign w:val="center"/>
          </w:tcPr>
          <w:p w:rsidR="00E002DB" w:rsidRPr="00F25429" w:rsidRDefault="00E002DB" w:rsidP="00A12DCC">
            <w:pPr>
              <w:pStyle w:val="Standard"/>
              <w:spacing w:after="0"/>
              <w:jc w:val="center"/>
              <w:rPr>
                <w:rFonts w:cs="Times New Roman"/>
              </w:rPr>
            </w:pPr>
          </w:p>
        </w:tc>
        <w:tc>
          <w:tcPr>
            <w:tcW w:w="1488" w:type="dxa"/>
            <w:vAlign w:val="center"/>
          </w:tcPr>
          <w:p w:rsidR="00E002DB" w:rsidRPr="00F25429" w:rsidRDefault="00E002DB" w:rsidP="00A12DCC">
            <w:pPr>
              <w:pStyle w:val="Standard"/>
              <w:spacing w:after="0"/>
              <w:jc w:val="center"/>
              <w:rPr>
                <w:rFonts w:cs="Times New Roman"/>
              </w:rPr>
            </w:pPr>
            <w:r w:rsidRPr="00F25429">
              <w:rPr>
                <w:rFonts w:cs="Times New Roman"/>
              </w:rPr>
              <w:t>3-4</w:t>
            </w:r>
          </w:p>
        </w:tc>
        <w:tc>
          <w:tcPr>
            <w:tcW w:w="815" w:type="dxa"/>
            <w:vAlign w:val="center"/>
          </w:tcPr>
          <w:p w:rsidR="00E002DB" w:rsidRPr="00875F1B" w:rsidRDefault="005257F6" w:rsidP="00A12DCC">
            <w:pPr>
              <w:pStyle w:val="aa"/>
              <w:snapToGrid w:val="0"/>
              <w:spacing w:before="120" w:after="0" w:line="432" w:lineRule="atLeast"/>
              <w:jc w:val="center"/>
              <w:rPr>
                <w:color w:val="000000"/>
                <w:lang w:val="ru-RU" w:eastAsia="en-US"/>
              </w:rPr>
            </w:pPr>
            <w:r>
              <w:rPr>
                <w:color w:val="000000"/>
                <w:lang w:val="ru-RU" w:eastAsia="en-US"/>
              </w:rPr>
              <w:t>1</w:t>
            </w:r>
          </w:p>
        </w:tc>
        <w:tc>
          <w:tcPr>
            <w:tcW w:w="813" w:type="dxa"/>
            <w:vAlign w:val="center"/>
          </w:tcPr>
          <w:p w:rsidR="00E002DB" w:rsidRPr="00875F1B" w:rsidRDefault="00C11357" w:rsidP="00A12DCC">
            <w:pPr>
              <w:pStyle w:val="aa"/>
              <w:snapToGrid w:val="0"/>
              <w:spacing w:before="120" w:after="0" w:line="432" w:lineRule="atLeast"/>
              <w:jc w:val="center"/>
              <w:rPr>
                <w:color w:val="000000"/>
                <w:lang w:val="ru-RU" w:eastAsia="en-US"/>
              </w:rPr>
            </w:pPr>
            <w:r>
              <w:rPr>
                <w:color w:val="000000"/>
                <w:lang w:val="ru-RU" w:eastAsia="en-US"/>
              </w:rPr>
              <w:t>0</w:t>
            </w:r>
          </w:p>
        </w:tc>
        <w:tc>
          <w:tcPr>
            <w:tcW w:w="824" w:type="dxa"/>
            <w:vAlign w:val="center"/>
          </w:tcPr>
          <w:p w:rsidR="00E002DB" w:rsidRPr="00875F1B" w:rsidRDefault="00C11357" w:rsidP="00A12DCC">
            <w:pPr>
              <w:pStyle w:val="aa"/>
              <w:snapToGrid w:val="0"/>
              <w:spacing w:before="120" w:after="0" w:line="432" w:lineRule="atLeast"/>
              <w:jc w:val="center"/>
              <w:rPr>
                <w:color w:val="000000"/>
                <w:lang w:val="ru-RU" w:eastAsia="en-US"/>
              </w:rPr>
            </w:pPr>
            <w:r>
              <w:rPr>
                <w:color w:val="000000"/>
                <w:lang w:val="ru-RU" w:eastAsia="en-US"/>
              </w:rPr>
              <w:t>0</w:t>
            </w:r>
          </w:p>
        </w:tc>
        <w:tc>
          <w:tcPr>
            <w:tcW w:w="804" w:type="dxa"/>
            <w:vAlign w:val="center"/>
          </w:tcPr>
          <w:p w:rsidR="00E002DB" w:rsidRPr="00875F1B" w:rsidRDefault="00C11357" w:rsidP="00A12DCC">
            <w:pPr>
              <w:pStyle w:val="aa"/>
              <w:snapToGrid w:val="0"/>
              <w:spacing w:before="120" w:after="0" w:line="432" w:lineRule="atLeast"/>
              <w:jc w:val="center"/>
              <w:rPr>
                <w:color w:val="000000"/>
                <w:lang w:val="ru-RU" w:eastAsia="en-US"/>
              </w:rPr>
            </w:pPr>
            <w:r>
              <w:rPr>
                <w:color w:val="000000"/>
                <w:lang w:val="ru-RU" w:eastAsia="en-US"/>
              </w:rPr>
              <w:t>0</w:t>
            </w:r>
          </w:p>
        </w:tc>
        <w:tc>
          <w:tcPr>
            <w:tcW w:w="800" w:type="dxa"/>
            <w:vAlign w:val="center"/>
          </w:tcPr>
          <w:p w:rsidR="00E002DB" w:rsidRPr="00875F1B" w:rsidRDefault="00C11357" w:rsidP="00A12DCC">
            <w:pPr>
              <w:pStyle w:val="aa"/>
              <w:snapToGrid w:val="0"/>
              <w:spacing w:before="120" w:after="0" w:line="432" w:lineRule="atLeast"/>
              <w:jc w:val="center"/>
              <w:rPr>
                <w:color w:val="000000"/>
                <w:lang w:val="ru-RU" w:eastAsia="en-US"/>
              </w:rPr>
            </w:pPr>
            <w:r>
              <w:rPr>
                <w:color w:val="000000"/>
                <w:lang w:val="ru-RU" w:eastAsia="en-US"/>
              </w:rPr>
              <w:t>0</w:t>
            </w:r>
          </w:p>
        </w:tc>
        <w:tc>
          <w:tcPr>
            <w:tcW w:w="1001" w:type="dxa"/>
            <w:vAlign w:val="center"/>
          </w:tcPr>
          <w:p w:rsidR="00E002DB" w:rsidRPr="00875F1B" w:rsidRDefault="005257F6" w:rsidP="00A12DCC">
            <w:pPr>
              <w:pStyle w:val="aa"/>
              <w:snapToGrid w:val="0"/>
              <w:spacing w:before="120" w:after="0" w:line="432" w:lineRule="atLeast"/>
              <w:jc w:val="center"/>
              <w:rPr>
                <w:color w:val="000000"/>
                <w:lang w:val="ru-RU" w:eastAsia="en-US"/>
              </w:rPr>
            </w:pPr>
            <w:r>
              <w:rPr>
                <w:color w:val="000000"/>
                <w:lang w:val="ru-RU" w:eastAsia="en-US"/>
              </w:rPr>
              <w:t>1</w:t>
            </w:r>
          </w:p>
        </w:tc>
        <w:tc>
          <w:tcPr>
            <w:tcW w:w="1134" w:type="dxa"/>
            <w:vMerge/>
            <w:vAlign w:val="center"/>
          </w:tcPr>
          <w:p w:rsidR="00E002DB" w:rsidRPr="005B5538" w:rsidRDefault="00E002DB" w:rsidP="00A12DCC">
            <w:pPr>
              <w:pStyle w:val="Standard"/>
              <w:spacing w:after="0"/>
              <w:jc w:val="center"/>
              <w:rPr>
                <w:rFonts w:cs="Times New Roman"/>
              </w:rPr>
            </w:pPr>
          </w:p>
        </w:tc>
        <w:tc>
          <w:tcPr>
            <w:tcW w:w="992" w:type="dxa"/>
            <w:vMerge/>
            <w:vAlign w:val="center"/>
          </w:tcPr>
          <w:p w:rsidR="00E002DB" w:rsidRPr="005B5538" w:rsidRDefault="00E002DB" w:rsidP="00A12DCC">
            <w:pPr>
              <w:pStyle w:val="Standard"/>
              <w:spacing w:after="0"/>
              <w:jc w:val="center"/>
              <w:rPr>
                <w:rFonts w:cs="Times New Roman"/>
              </w:rPr>
            </w:pPr>
          </w:p>
        </w:tc>
      </w:tr>
      <w:tr w:rsidR="00E002DB" w:rsidRPr="00F25429" w:rsidTr="00A12DCC">
        <w:tc>
          <w:tcPr>
            <w:tcW w:w="968" w:type="dxa"/>
            <w:vMerge w:val="restart"/>
            <w:vAlign w:val="center"/>
          </w:tcPr>
          <w:p w:rsidR="00E002DB" w:rsidRPr="00F25429" w:rsidRDefault="00E002DB" w:rsidP="00A12DCC">
            <w:pPr>
              <w:pStyle w:val="Standard"/>
              <w:spacing w:after="0"/>
              <w:jc w:val="center"/>
              <w:rPr>
                <w:rFonts w:cs="Times New Roman"/>
                <w:b/>
              </w:rPr>
            </w:pPr>
            <w:r w:rsidRPr="00F25429">
              <w:rPr>
                <w:rFonts w:cs="Times New Roman"/>
                <w:b/>
              </w:rPr>
              <w:t>4</w:t>
            </w:r>
          </w:p>
        </w:tc>
        <w:tc>
          <w:tcPr>
            <w:tcW w:w="1488" w:type="dxa"/>
            <w:vAlign w:val="center"/>
          </w:tcPr>
          <w:p w:rsidR="00E002DB" w:rsidRPr="00F25429" w:rsidRDefault="00E002DB" w:rsidP="00A12DCC">
            <w:pPr>
              <w:pStyle w:val="Standard"/>
              <w:spacing w:after="0"/>
              <w:jc w:val="center"/>
              <w:rPr>
                <w:rFonts w:cs="Times New Roman"/>
              </w:rPr>
            </w:pPr>
            <w:r w:rsidRPr="00F25429">
              <w:rPr>
                <w:rFonts w:cs="Times New Roman"/>
              </w:rPr>
              <w:t>4-1</w:t>
            </w:r>
          </w:p>
        </w:tc>
        <w:tc>
          <w:tcPr>
            <w:tcW w:w="815" w:type="dxa"/>
            <w:vAlign w:val="center"/>
          </w:tcPr>
          <w:p w:rsidR="00E002DB" w:rsidRPr="00875F1B" w:rsidRDefault="005257F6" w:rsidP="00A12DCC">
            <w:pPr>
              <w:pStyle w:val="aa"/>
              <w:snapToGrid w:val="0"/>
              <w:spacing w:before="120" w:after="0" w:line="432" w:lineRule="atLeast"/>
              <w:jc w:val="center"/>
              <w:rPr>
                <w:color w:val="000000"/>
                <w:lang w:val="ru-RU" w:eastAsia="en-US"/>
              </w:rPr>
            </w:pPr>
            <w:r>
              <w:rPr>
                <w:color w:val="000000"/>
                <w:lang w:val="ru-RU" w:eastAsia="en-US"/>
              </w:rPr>
              <w:t>1</w:t>
            </w:r>
          </w:p>
        </w:tc>
        <w:tc>
          <w:tcPr>
            <w:tcW w:w="813" w:type="dxa"/>
            <w:vAlign w:val="center"/>
          </w:tcPr>
          <w:p w:rsidR="00E002DB" w:rsidRPr="00875F1B" w:rsidRDefault="00C11357" w:rsidP="00A12DCC">
            <w:pPr>
              <w:pStyle w:val="aa"/>
              <w:snapToGrid w:val="0"/>
              <w:spacing w:before="120" w:after="0" w:line="432" w:lineRule="atLeast"/>
              <w:jc w:val="center"/>
              <w:rPr>
                <w:color w:val="000000"/>
                <w:lang w:val="ru-RU" w:eastAsia="en-US"/>
              </w:rPr>
            </w:pPr>
            <w:r>
              <w:rPr>
                <w:color w:val="000000"/>
                <w:lang w:val="ru-RU" w:eastAsia="en-US"/>
              </w:rPr>
              <w:t>0</w:t>
            </w:r>
          </w:p>
        </w:tc>
        <w:tc>
          <w:tcPr>
            <w:tcW w:w="824" w:type="dxa"/>
            <w:vAlign w:val="center"/>
          </w:tcPr>
          <w:p w:rsidR="00E002DB" w:rsidRPr="00875F1B" w:rsidRDefault="00C11357" w:rsidP="00A12DCC">
            <w:pPr>
              <w:pStyle w:val="aa"/>
              <w:snapToGrid w:val="0"/>
              <w:spacing w:before="120" w:after="0" w:line="432" w:lineRule="atLeast"/>
              <w:jc w:val="center"/>
              <w:rPr>
                <w:color w:val="000000"/>
                <w:lang w:val="ru-RU" w:eastAsia="en-US"/>
              </w:rPr>
            </w:pPr>
            <w:r>
              <w:rPr>
                <w:color w:val="000000"/>
                <w:lang w:val="ru-RU" w:eastAsia="en-US"/>
              </w:rPr>
              <w:t>0</w:t>
            </w:r>
          </w:p>
        </w:tc>
        <w:tc>
          <w:tcPr>
            <w:tcW w:w="804" w:type="dxa"/>
            <w:vAlign w:val="center"/>
          </w:tcPr>
          <w:p w:rsidR="00E002DB" w:rsidRPr="00875F1B" w:rsidRDefault="00C11357" w:rsidP="00A12DCC">
            <w:pPr>
              <w:pStyle w:val="aa"/>
              <w:snapToGrid w:val="0"/>
              <w:spacing w:before="120" w:after="0" w:line="432" w:lineRule="atLeast"/>
              <w:jc w:val="center"/>
              <w:rPr>
                <w:color w:val="000000"/>
                <w:lang w:val="ru-RU" w:eastAsia="en-US"/>
              </w:rPr>
            </w:pPr>
            <w:r>
              <w:rPr>
                <w:color w:val="000000"/>
                <w:lang w:val="ru-RU" w:eastAsia="en-US"/>
              </w:rPr>
              <w:t>0</w:t>
            </w:r>
          </w:p>
        </w:tc>
        <w:tc>
          <w:tcPr>
            <w:tcW w:w="800" w:type="dxa"/>
            <w:vAlign w:val="center"/>
          </w:tcPr>
          <w:p w:rsidR="00E002DB" w:rsidRPr="00875F1B" w:rsidRDefault="00C11357" w:rsidP="00A12DCC">
            <w:pPr>
              <w:pStyle w:val="aa"/>
              <w:snapToGrid w:val="0"/>
              <w:spacing w:before="120" w:after="0" w:line="432" w:lineRule="atLeast"/>
              <w:jc w:val="center"/>
              <w:rPr>
                <w:color w:val="000000"/>
                <w:lang w:val="ru-RU" w:eastAsia="en-US"/>
              </w:rPr>
            </w:pPr>
            <w:r>
              <w:rPr>
                <w:color w:val="000000"/>
                <w:lang w:val="ru-RU" w:eastAsia="en-US"/>
              </w:rPr>
              <w:t>0</w:t>
            </w:r>
          </w:p>
        </w:tc>
        <w:tc>
          <w:tcPr>
            <w:tcW w:w="1001" w:type="dxa"/>
            <w:vAlign w:val="center"/>
          </w:tcPr>
          <w:p w:rsidR="00E002DB" w:rsidRPr="00875F1B" w:rsidRDefault="005257F6" w:rsidP="00A12DCC">
            <w:pPr>
              <w:pStyle w:val="aa"/>
              <w:snapToGrid w:val="0"/>
              <w:spacing w:before="120" w:after="0" w:line="432" w:lineRule="atLeast"/>
              <w:jc w:val="center"/>
              <w:rPr>
                <w:color w:val="000000"/>
                <w:lang w:val="ru-RU" w:eastAsia="en-US"/>
              </w:rPr>
            </w:pPr>
            <w:r>
              <w:rPr>
                <w:color w:val="000000"/>
                <w:lang w:val="ru-RU" w:eastAsia="en-US"/>
              </w:rPr>
              <w:t>1</w:t>
            </w:r>
          </w:p>
        </w:tc>
        <w:tc>
          <w:tcPr>
            <w:tcW w:w="1134" w:type="dxa"/>
            <w:vMerge w:val="restart"/>
            <w:vAlign w:val="center"/>
          </w:tcPr>
          <w:p w:rsidR="00E002DB" w:rsidRPr="005B5538" w:rsidRDefault="005257F6" w:rsidP="00A12DCC">
            <w:pPr>
              <w:pStyle w:val="Standard"/>
              <w:spacing w:after="0"/>
              <w:jc w:val="center"/>
              <w:rPr>
                <w:rFonts w:cs="Times New Roman"/>
              </w:rPr>
            </w:pPr>
            <w:r>
              <w:rPr>
                <w:rFonts w:cs="Times New Roman"/>
              </w:rPr>
              <w:t>31</w:t>
            </w:r>
          </w:p>
        </w:tc>
        <w:tc>
          <w:tcPr>
            <w:tcW w:w="992" w:type="dxa"/>
            <w:vMerge w:val="restart"/>
            <w:vAlign w:val="center"/>
          </w:tcPr>
          <w:p w:rsidR="00E002DB" w:rsidRPr="005B5538" w:rsidRDefault="005257F6" w:rsidP="00A12DCC">
            <w:pPr>
              <w:pStyle w:val="Standard"/>
              <w:spacing w:after="0"/>
              <w:jc w:val="center"/>
              <w:rPr>
                <w:rFonts w:cs="Times New Roman"/>
              </w:rPr>
            </w:pPr>
            <w:r>
              <w:rPr>
                <w:rFonts w:cs="Times New Roman"/>
              </w:rPr>
              <w:t>45</w:t>
            </w:r>
          </w:p>
        </w:tc>
      </w:tr>
      <w:tr w:rsidR="00E002DB" w:rsidRPr="00F25429" w:rsidTr="00A12DCC">
        <w:tc>
          <w:tcPr>
            <w:tcW w:w="968" w:type="dxa"/>
            <w:vMerge/>
            <w:vAlign w:val="center"/>
          </w:tcPr>
          <w:p w:rsidR="00E002DB" w:rsidRPr="005B5538" w:rsidRDefault="00E002DB" w:rsidP="00A12DCC">
            <w:pPr>
              <w:pStyle w:val="Standard"/>
              <w:spacing w:after="0"/>
              <w:jc w:val="center"/>
              <w:rPr>
                <w:rFonts w:cs="Times New Roman"/>
              </w:rPr>
            </w:pPr>
          </w:p>
        </w:tc>
        <w:tc>
          <w:tcPr>
            <w:tcW w:w="1488" w:type="dxa"/>
            <w:vAlign w:val="center"/>
          </w:tcPr>
          <w:p w:rsidR="00E002DB" w:rsidRPr="005B5538" w:rsidRDefault="00E002DB" w:rsidP="00A12DCC">
            <w:pPr>
              <w:pStyle w:val="Standard"/>
              <w:spacing w:after="0"/>
              <w:jc w:val="center"/>
              <w:rPr>
                <w:rFonts w:cs="Times New Roman"/>
              </w:rPr>
            </w:pPr>
            <w:r w:rsidRPr="005B5538">
              <w:rPr>
                <w:rFonts w:cs="Times New Roman"/>
              </w:rPr>
              <w:t>4-2</w:t>
            </w:r>
          </w:p>
        </w:tc>
        <w:tc>
          <w:tcPr>
            <w:tcW w:w="815" w:type="dxa"/>
            <w:vAlign w:val="center"/>
          </w:tcPr>
          <w:p w:rsidR="00E002DB" w:rsidRPr="00875F1B" w:rsidRDefault="005257F6" w:rsidP="00A12DCC">
            <w:pPr>
              <w:pStyle w:val="aa"/>
              <w:snapToGrid w:val="0"/>
              <w:spacing w:before="120" w:after="0" w:line="432" w:lineRule="atLeast"/>
              <w:jc w:val="center"/>
              <w:rPr>
                <w:color w:val="000000"/>
                <w:lang w:val="ru-RU" w:eastAsia="en-US"/>
              </w:rPr>
            </w:pPr>
            <w:r>
              <w:rPr>
                <w:color w:val="000000"/>
                <w:lang w:val="ru-RU" w:eastAsia="en-US"/>
              </w:rPr>
              <w:t>26</w:t>
            </w:r>
          </w:p>
        </w:tc>
        <w:tc>
          <w:tcPr>
            <w:tcW w:w="813" w:type="dxa"/>
            <w:vAlign w:val="center"/>
          </w:tcPr>
          <w:p w:rsidR="00E002DB" w:rsidRPr="00875F1B" w:rsidRDefault="00C11357" w:rsidP="00A12DCC">
            <w:pPr>
              <w:pStyle w:val="aa"/>
              <w:snapToGrid w:val="0"/>
              <w:spacing w:before="120" w:after="0" w:line="432" w:lineRule="atLeast"/>
              <w:jc w:val="center"/>
              <w:rPr>
                <w:color w:val="000000"/>
                <w:lang w:val="ru-RU" w:eastAsia="en-US"/>
              </w:rPr>
            </w:pPr>
            <w:r>
              <w:rPr>
                <w:color w:val="000000"/>
                <w:lang w:val="ru-RU" w:eastAsia="en-US"/>
              </w:rPr>
              <w:t>0</w:t>
            </w:r>
          </w:p>
        </w:tc>
        <w:tc>
          <w:tcPr>
            <w:tcW w:w="824" w:type="dxa"/>
            <w:vAlign w:val="center"/>
          </w:tcPr>
          <w:p w:rsidR="00E002DB" w:rsidRPr="00875F1B" w:rsidRDefault="005257F6" w:rsidP="00A12DCC">
            <w:pPr>
              <w:pStyle w:val="aa"/>
              <w:snapToGrid w:val="0"/>
              <w:spacing w:before="120" w:after="0" w:line="432" w:lineRule="atLeast"/>
              <w:jc w:val="center"/>
              <w:rPr>
                <w:color w:val="000000"/>
                <w:lang w:val="ru-RU" w:eastAsia="en-US"/>
              </w:rPr>
            </w:pPr>
            <w:r>
              <w:rPr>
                <w:color w:val="000000"/>
                <w:lang w:val="ru-RU" w:eastAsia="en-US"/>
              </w:rPr>
              <w:t>1</w:t>
            </w:r>
          </w:p>
        </w:tc>
        <w:tc>
          <w:tcPr>
            <w:tcW w:w="804" w:type="dxa"/>
            <w:vAlign w:val="center"/>
          </w:tcPr>
          <w:p w:rsidR="00E002DB" w:rsidRPr="00875F1B" w:rsidRDefault="00C11357" w:rsidP="00A12DCC">
            <w:pPr>
              <w:pStyle w:val="aa"/>
              <w:snapToGrid w:val="0"/>
              <w:spacing w:before="120" w:after="0" w:line="432" w:lineRule="atLeast"/>
              <w:jc w:val="center"/>
              <w:rPr>
                <w:color w:val="000000"/>
                <w:lang w:val="ru-RU" w:eastAsia="en-US"/>
              </w:rPr>
            </w:pPr>
            <w:r>
              <w:rPr>
                <w:color w:val="000000"/>
                <w:lang w:val="ru-RU" w:eastAsia="en-US"/>
              </w:rPr>
              <w:t>0</w:t>
            </w:r>
          </w:p>
        </w:tc>
        <w:tc>
          <w:tcPr>
            <w:tcW w:w="800" w:type="dxa"/>
            <w:vAlign w:val="center"/>
          </w:tcPr>
          <w:p w:rsidR="00E002DB" w:rsidRPr="00875F1B" w:rsidRDefault="00C11357" w:rsidP="00A12DCC">
            <w:pPr>
              <w:pStyle w:val="aa"/>
              <w:snapToGrid w:val="0"/>
              <w:spacing w:before="120" w:after="0" w:line="432" w:lineRule="atLeast"/>
              <w:jc w:val="center"/>
              <w:rPr>
                <w:color w:val="000000"/>
                <w:lang w:val="ru-RU" w:eastAsia="en-US"/>
              </w:rPr>
            </w:pPr>
            <w:r>
              <w:rPr>
                <w:color w:val="000000"/>
                <w:lang w:val="ru-RU" w:eastAsia="en-US"/>
              </w:rPr>
              <w:t>0</w:t>
            </w:r>
          </w:p>
        </w:tc>
        <w:tc>
          <w:tcPr>
            <w:tcW w:w="1001" w:type="dxa"/>
            <w:vAlign w:val="center"/>
          </w:tcPr>
          <w:p w:rsidR="00E002DB" w:rsidRPr="00875F1B" w:rsidRDefault="005257F6" w:rsidP="00A12DCC">
            <w:pPr>
              <w:pStyle w:val="aa"/>
              <w:snapToGrid w:val="0"/>
              <w:spacing w:before="120" w:after="0" w:line="432" w:lineRule="atLeast"/>
              <w:jc w:val="center"/>
              <w:rPr>
                <w:color w:val="000000"/>
                <w:lang w:val="ru-RU" w:eastAsia="en-US"/>
              </w:rPr>
            </w:pPr>
            <w:r>
              <w:rPr>
                <w:color w:val="000000"/>
                <w:lang w:val="ru-RU" w:eastAsia="en-US"/>
              </w:rPr>
              <w:t>27</w:t>
            </w:r>
          </w:p>
        </w:tc>
        <w:tc>
          <w:tcPr>
            <w:tcW w:w="1134" w:type="dxa"/>
            <w:vMerge/>
            <w:vAlign w:val="center"/>
          </w:tcPr>
          <w:p w:rsidR="00E002DB" w:rsidRPr="005B5538" w:rsidRDefault="00E002DB" w:rsidP="00A12DCC">
            <w:pPr>
              <w:pStyle w:val="Standard"/>
              <w:spacing w:after="0"/>
              <w:jc w:val="center"/>
              <w:rPr>
                <w:rFonts w:cs="Times New Roman"/>
              </w:rPr>
            </w:pPr>
          </w:p>
        </w:tc>
        <w:tc>
          <w:tcPr>
            <w:tcW w:w="992" w:type="dxa"/>
            <w:vMerge/>
            <w:vAlign w:val="center"/>
          </w:tcPr>
          <w:p w:rsidR="00E002DB" w:rsidRPr="005B5538" w:rsidRDefault="00E002DB" w:rsidP="00A12DCC">
            <w:pPr>
              <w:pStyle w:val="Standard"/>
              <w:spacing w:after="0"/>
              <w:jc w:val="center"/>
              <w:rPr>
                <w:rFonts w:cs="Times New Roman"/>
              </w:rPr>
            </w:pPr>
          </w:p>
        </w:tc>
      </w:tr>
      <w:tr w:rsidR="00E002DB" w:rsidRPr="00F25429" w:rsidTr="00A12DCC">
        <w:tc>
          <w:tcPr>
            <w:tcW w:w="968" w:type="dxa"/>
            <w:vMerge/>
            <w:vAlign w:val="center"/>
          </w:tcPr>
          <w:p w:rsidR="00E002DB" w:rsidRPr="005B5538" w:rsidRDefault="00E002DB" w:rsidP="00A12DCC">
            <w:pPr>
              <w:pStyle w:val="Standard"/>
              <w:spacing w:after="0"/>
              <w:jc w:val="center"/>
              <w:rPr>
                <w:rFonts w:cs="Times New Roman"/>
              </w:rPr>
            </w:pPr>
          </w:p>
        </w:tc>
        <w:tc>
          <w:tcPr>
            <w:tcW w:w="1488" w:type="dxa"/>
            <w:vAlign w:val="center"/>
          </w:tcPr>
          <w:p w:rsidR="00E002DB" w:rsidRPr="005B5538" w:rsidRDefault="00E002DB" w:rsidP="00A12DCC">
            <w:pPr>
              <w:pStyle w:val="Standard"/>
              <w:spacing w:after="0"/>
              <w:jc w:val="center"/>
              <w:rPr>
                <w:rFonts w:cs="Times New Roman"/>
              </w:rPr>
            </w:pPr>
            <w:r w:rsidRPr="005B5538">
              <w:rPr>
                <w:rFonts w:cs="Times New Roman"/>
              </w:rPr>
              <w:t>4-3</w:t>
            </w:r>
          </w:p>
        </w:tc>
        <w:tc>
          <w:tcPr>
            <w:tcW w:w="815" w:type="dxa"/>
            <w:vAlign w:val="center"/>
          </w:tcPr>
          <w:p w:rsidR="00E002DB" w:rsidRPr="00875F1B" w:rsidRDefault="005257F6" w:rsidP="00A12DCC">
            <w:pPr>
              <w:pStyle w:val="aa"/>
              <w:snapToGrid w:val="0"/>
              <w:spacing w:before="120" w:after="0" w:line="432" w:lineRule="atLeast"/>
              <w:jc w:val="center"/>
              <w:rPr>
                <w:color w:val="000000"/>
                <w:lang w:val="ru-RU" w:eastAsia="en-US"/>
              </w:rPr>
            </w:pPr>
            <w:r>
              <w:rPr>
                <w:color w:val="000000"/>
                <w:lang w:val="ru-RU" w:eastAsia="en-US"/>
              </w:rPr>
              <w:t>2</w:t>
            </w:r>
          </w:p>
        </w:tc>
        <w:tc>
          <w:tcPr>
            <w:tcW w:w="813" w:type="dxa"/>
            <w:vAlign w:val="center"/>
          </w:tcPr>
          <w:p w:rsidR="00E002DB" w:rsidRPr="00875F1B" w:rsidRDefault="00C11357" w:rsidP="00A12DCC">
            <w:pPr>
              <w:pStyle w:val="aa"/>
              <w:snapToGrid w:val="0"/>
              <w:spacing w:before="120" w:after="0" w:line="432" w:lineRule="atLeast"/>
              <w:jc w:val="center"/>
              <w:rPr>
                <w:color w:val="000000"/>
                <w:lang w:val="ru-RU" w:eastAsia="en-US"/>
              </w:rPr>
            </w:pPr>
            <w:r>
              <w:rPr>
                <w:color w:val="000000"/>
                <w:lang w:val="ru-RU" w:eastAsia="en-US"/>
              </w:rPr>
              <w:t>0</w:t>
            </w:r>
          </w:p>
        </w:tc>
        <w:tc>
          <w:tcPr>
            <w:tcW w:w="824" w:type="dxa"/>
            <w:vAlign w:val="center"/>
          </w:tcPr>
          <w:p w:rsidR="00E002DB" w:rsidRPr="00875F1B" w:rsidRDefault="005257F6" w:rsidP="00A12DCC">
            <w:pPr>
              <w:pStyle w:val="aa"/>
              <w:snapToGrid w:val="0"/>
              <w:spacing w:before="120" w:after="0" w:line="432" w:lineRule="atLeast"/>
              <w:jc w:val="center"/>
              <w:rPr>
                <w:color w:val="000000"/>
                <w:lang w:val="ru-RU" w:eastAsia="en-US"/>
              </w:rPr>
            </w:pPr>
            <w:r>
              <w:rPr>
                <w:color w:val="000000"/>
                <w:lang w:val="ru-RU" w:eastAsia="en-US"/>
              </w:rPr>
              <w:t>1</w:t>
            </w:r>
          </w:p>
        </w:tc>
        <w:tc>
          <w:tcPr>
            <w:tcW w:w="804" w:type="dxa"/>
            <w:vAlign w:val="center"/>
          </w:tcPr>
          <w:p w:rsidR="00E002DB" w:rsidRPr="00875F1B" w:rsidRDefault="00C11357" w:rsidP="00A12DCC">
            <w:pPr>
              <w:pStyle w:val="aa"/>
              <w:snapToGrid w:val="0"/>
              <w:spacing w:before="120" w:after="0" w:line="432" w:lineRule="atLeast"/>
              <w:jc w:val="center"/>
              <w:rPr>
                <w:color w:val="000000"/>
                <w:lang w:val="ru-RU" w:eastAsia="en-US"/>
              </w:rPr>
            </w:pPr>
            <w:r>
              <w:rPr>
                <w:color w:val="000000"/>
                <w:lang w:val="ru-RU" w:eastAsia="en-US"/>
              </w:rPr>
              <w:t>0</w:t>
            </w:r>
          </w:p>
        </w:tc>
        <w:tc>
          <w:tcPr>
            <w:tcW w:w="800" w:type="dxa"/>
            <w:vAlign w:val="center"/>
          </w:tcPr>
          <w:p w:rsidR="00E002DB" w:rsidRPr="00875F1B" w:rsidRDefault="00C11357" w:rsidP="00A12DCC">
            <w:pPr>
              <w:pStyle w:val="aa"/>
              <w:snapToGrid w:val="0"/>
              <w:spacing w:before="120" w:after="0" w:line="432" w:lineRule="atLeast"/>
              <w:jc w:val="center"/>
              <w:rPr>
                <w:color w:val="000000"/>
                <w:lang w:val="ru-RU" w:eastAsia="en-US"/>
              </w:rPr>
            </w:pPr>
            <w:r>
              <w:rPr>
                <w:color w:val="000000"/>
                <w:lang w:val="ru-RU" w:eastAsia="en-US"/>
              </w:rPr>
              <w:t>0</w:t>
            </w:r>
          </w:p>
        </w:tc>
        <w:tc>
          <w:tcPr>
            <w:tcW w:w="1001" w:type="dxa"/>
            <w:vAlign w:val="center"/>
          </w:tcPr>
          <w:p w:rsidR="00E002DB" w:rsidRPr="00875F1B" w:rsidRDefault="005257F6" w:rsidP="00A12DCC">
            <w:pPr>
              <w:pStyle w:val="aa"/>
              <w:snapToGrid w:val="0"/>
              <w:spacing w:before="120" w:after="0" w:line="432" w:lineRule="atLeast"/>
              <w:jc w:val="center"/>
              <w:rPr>
                <w:color w:val="000000"/>
                <w:lang w:val="ru-RU" w:eastAsia="en-US"/>
              </w:rPr>
            </w:pPr>
            <w:r>
              <w:rPr>
                <w:color w:val="000000"/>
                <w:lang w:val="ru-RU" w:eastAsia="en-US"/>
              </w:rPr>
              <w:t>3</w:t>
            </w:r>
          </w:p>
        </w:tc>
        <w:tc>
          <w:tcPr>
            <w:tcW w:w="1134" w:type="dxa"/>
            <w:vMerge/>
            <w:vAlign w:val="center"/>
          </w:tcPr>
          <w:p w:rsidR="00E002DB" w:rsidRPr="005B5538" w:rsidRDefault="00E002DB" w:rsidP="00A12DCC">
            <w:pPr>
              <w:pStyle w:val="Standard"/>
              <w:spacing w:after="0"/>
              <w:jc w:val="center"/>
              <w:rPr>
                <w:rFonts w:cs="Times New Roman"/>
              </w:rPr>
            </w:pPr>
          </w:p>
        </w:tc>
        <w:tc>
          <w:tcPr>
            <w:tcW w:w="992" w:type="dxa"/>
            <w:vMerge/>
            <w:vAlign w:val="center"/>
          </w:tcPr>
          <w:p w:rsidR="00E002DB" w:rsidRPr="005B5538" w:rsidRDefault="00E002DB" w:rsidP="00A12DCC">
            <w:pPr>
              <w:pStyle w:val="Standard"/>
              <w:spacing w:after="0"/>
              <w:jc w:val="center"/>
              <w:rPr>
                <w:rFonts w:cs="Times New Roman"/>
              </w:rPr>
            </w:pPr>
          </w:p>
        </w:tc>
      </w:tr>
    </w:tbl>
    <w:p w:rsidR="000F1CD3" w:rsidRDefault="000F1CD3" w:rsidP="00A77D71">
      <w:pPr>
        <w:spacing w:after="0"/>
        <w:jc w:val="center"/>
        <w:rPr>
          <w:rFonts w:ascii="Times New Roman" w:hAnsi="Times New Roman"/>
          <w:b/>
          <w:sz w:val="28"/>
          <w:szCs w:val="28"/>
        </w:rPr>
      </w:pPr>
    </w:p>
    <w:p w:rsidR="00A77D71" w:rsidRPr="00A77D71" w:rsidRDefault="00A77D71" w:rsidP="00A77D71">
      <w:pPr>
        <w:spacing w:after="0"/>
        <w:jc w:val="center"/>
        <w:rPr>
          <w:rFonts w:ascii="Times New Roman" w:hAnsi="Times New Roman"/>
          <w:b/>
          <w:sz w:val="28"/>
          <w:szCs w:val="28"/>
        </w:rPr>
      </w:pPr>
      <w:r w:rsidRPr="00A77D71">
        <w:rPr>
          <w:rFonts w:ascii="Times New Roman" w:hAnsi="Times New Roman"/>
          <w:b/>
          <w:sz w:val="28"/>
          <w:szCs w:val="28"/>
        </w:rPr>
        <w:t xml:space="preserve">6. Паспорт  перекрестка </w:t>
      </w:r>
      <w:r w:rsidRPr="00882A70">
        <w:rPr>
          <w:rFonts w:ascii="Times New Roman" w:hAnsi="Times New Roman"/>
          <w:b/>
          <w:sz w:val="28"/>
          <w:szCs w:val="28"/>
        </w:rPr>
        <w:t xml:space="preserve">автодорог </w:t>
      </w:r>
      <w:r w:rsidR="005257F6" w:rsidRPr="005257F6">
        <w:rPr>
          <w:rFonts w:ascii="Times New Roman" w:hAnsi="Times New Roman"/>
          <w:b/>
          <w:sz w:val="28"/>
          <w:szCs w:val="28"/>
        </w:rPr>
        <w:t>ул. Первомайская - ул. Тургенева</w:t>
      </w:r>
    </w:p>
    <w:p w:rsidR="006B0AF6" w:rsidRDefault="006418DF" w:rsidP="00A65778">
      <w:pPr>
        <w:pStyle w:val="Standard"/>
        <w:spacing w:after="0"/>
        <w:jc w:val="center"/>
        <w:rPr>
          <w:sz w:val="28"/>
          <w:szCs w:val="28"/>
        </w:rPr>
      </w:pPr>
      <w:r>
        <w:rPr>
          <w:noProof/>
          <w:sz w:val="28"/>
          <w:szCs w:val="28"/>
          <w:lang w:eastAsia="ru-RU" w:bidi="ar-SA"/>
        </w:rPr>
        <w:drawing>
          <wp:inline distT="0" distB="0" distL="0" distR="0">
            <wp:extent cx="3590925" cy="3438525"/>
            <wp:effectExtent l="0" t="0" r="9525" b="9525"/>
            <wp:docPr id="7" name="Рисунок 7" descr="первомайская-турген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ервомайская-тургенев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90925" cy="3438525"/>
                    </a:xfrm>
                    <a:prstGeom prst="rect">
                      <a:avLst/>
                    </a:prstGeom>
                    <a:noFill/>
                    <a:ln>
                      <a:noFill/>
                    </a:ln>
                  </pic:spPr>
                </pic:pic>
              </a:graphicData>
            </a:graphic>
          </wp:inline>
        </w:drawing>
      </w:r>
    </w:p>
    <w:p w:rsidR="00A77D71" w:rsidRPr="005B5538" w:rsidRDefault="00A77D71" w:rsidP="00EB3E7E">
      <w:pPr>
        <w:pStyle w:val="Standard"/>
        <w:spacing w:after="0" w:line="240" w:lineRule="auto"/>
        <w:jc w:val="center"/>
        <w:rPr>
          <w:rFonts w:cs="Arial"/>
          <w:sz w:val="28"/>
          <w:szCs w:val="28"/>
        </w:rPr>
      </w:pPr>
      <w:r w:rsidRPr="00F04364">
        <w:rPr>
          <w:sz w:val="28"/>
          <w:szCs w:val="28"/>
        </w:rPr>
        <w:t xml:space="preserve">Рис. </w:t>
      </w:r>
      <w:r w:rsidR="00BB71A8">
        <w:rPr>
          <w:sz w:val="28"/>
          <w:szCs w:val="28"/>
        </w:rPr>
        <w:t>6</w:t>
      </w:r>
      <w:r w:rsidRPr="00F04364">
        <w:rPr>
          <w:sz w:val="28"/>
          <w:szCs w:val="28"/>
        </w:rPr>
        <w:t xml:space="preserve">- </w:t>
      </w:r>
      <w:r w:rsidRPr="00F04364">
        <w:rPr>
          <w:rFonts w:cs="Arial"/>
          <w:sz w:val="28"/>
          <w:szCs w:val="28"/>
        </w:rPr>
        <w:t>Исследуемый</w:t>
      </w:r>
      <w:r w:rsidRPr="005B5538">
        <w:rPr>
          <w:rFonts w:cs="Arial"/>
          <w:sz w:val="28"/>
          <w:szCs w:val="28"/>
        </w:rPr>
        <w:t xml:space="preserve"> </w:t>
      </w:r>
      <w:r w:rsidRPr="00882A70">
        <w:rPr>
          <w:rFonts w:cs="Arial"/>
          <w:sz w:val="28"/>
          <w:szCs w:val="28"/>
        </w:rPr>
        <w:t xml:space="preserve">перекресток </w:t>
      </w:r>
      <w:r w:rsidR="005257F6" w:rsidRPr="00E963A6">
        <w:rPr>
          <w:rFonts w:cs="Times New Roman"/>
          <w:sz w:val="28"/>
          <w:szCs w:val="28"/>
        </w:rPr>
        <w:t>ул. Первомайская - ул. Тургенева</w:t>
      </w:r>
    </w:p>
    <w:p w:rsidR="00A77D71" w:rsidRDefault="00A77D71" w:rsidP="00EB3E7E">
      <w:pPr>
        <w:spacing w:after="0" w:line="240" w:lineRule="auto"/>
        <w:jc w:val="center"/>
        <w:rPr>
          <w:rFonts w:ascii="Times New Roman" w:hAnsi="Times New Roman"/>
          <w:color w:val="000000"/>
          <w:sz w:val="28"/>
          <w:szCs w:val="28"/>
        </w:rPr>
      </w:pPr>
      <w:r w:rsidRPr="005B5538">
        <w:rPr>
          <w:rFonts w:ascii="Times New Roman" w:hAnsi="Times New Roman"/>
          <w:color w:val="000000"/>
          <w:sz w:val="28"/>
          <w:szCs w:val="28"/>
        </w:rPr>
        <w:t>с обозначенными входами</w:t>
      </w:r>
    </w:p>
    <w:p w:rsidR="00A77D71" w:rsidRPr="005B5538" w:rsidRDefault="00A77D71" w:rsidP="00A77D71">
      <w:pPr>
        <w:pStyle w:val="aa"/>
        <w:shd w:val="clear" w:color="auto" w:fill="FFFFFF"/>
        <w:spacing w:before="0" w:beforeAutospacing="0" w:after="0"/>
        <w:jc w:val="center"/>
        <w:rPr>
          <w:rFonts w:cs="Arial"/>
          <w:color w:val="000000"/>
          <w:sz w:val="28"/>
          <w:szCs w:val="28"/>
        </w:rPr>
      </w:pPr>
      <w:r w:rsidRPr="005B5538">
        <w:rPr>
          <w:rFonts w:cs="Arial"/>
          <w:color w:val="000000"/>
          <w:sz w:val="28"/>
          <w:szCs w:val="28"/>
        </w:rPr>
        <w:t xml:space="preserve">Таблица </w:t>
      </w:r>
      <w:r w:rsidR="00BB71A8">
        <w:rPr>
          <w:rFonts w:cs="Arial"/>
          <w:color w:val="000000"/>
          <w:sz w:val="28"/>
          <w:szCs w:val="28"/>
          <w:lang w:val="ru-RU"/>
        </w:rPr>
        <w:t>8</w:t>
      </w:r>
      <w:r w:rsidRPr="005B5538">
        <w:rPr>
          <w:rFonts w:cs="Arial"/>
          <w:color w:val="000000"/>
          <w:sz w:val="28"/>
          <w:szCs w:val="28"/>
        </w:rPr>
        <w:t>— Результаты замеров интенсивности транспортных средств (ТС)  с 7:00 до 8:00 «утренний час пик».</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8"/>
        <w:gridCol w:w="1488"/>
        <w:gridCol w:w="815"/>
        <w:gridCol w:w="813"/>
        <w:gridCol w:w="824"/>
        <w:gridCol w:w="804"/>
        <w:gridCol w:w="800"/>
        <w:gridCol w:w="1001"/>
        <w:gridCol w:w="1134"/>
        <w:gridCol w:w="992"/>
      </w:tblGrid>
      <w:tr w:rsidR="001C6487" w:rsidRPr="00F25429" w:rsidTr="00661D52">
        <w:tc>
          <w:tcPr>
            <w:tcW w:w="968" w:type="dxa"/>
            <w:vMerge w:val="restart"/>
            <w:vAlign w:val="center"/>
          </w:tcPr>
          <w:p w:rsidR="001C6487" w:rsidRPr="00F25429" w:rsidRDefault="001C6487" w:rsidP="00661D52">
            <w:pPr>
              <w:pStyle w:val="Standard"/>
              <w:spacing w:after="0"/>
              <w:jc w:val="center"/>
              <w:rPr>
                <w:rFonts w:cs="Times New Roman"/>
                <w:b/>
              </w:rPr>
            </w:pPr>
            <w:r w:rsidRPr="00F25429">
              <w:rPr>
                <w:rFonts w:cs="Times New Roman"/>
                <w:b/>
              </w:rPr>
              <w:t>Вход</w:t>
            </w:r>
          </w:p>
        </w:tc>
        <w:tc>
          <w:tcPr>
            <w:tcW w:w="1488" w:type="dxa"/>
            <w:vMerge w:val="restart"/>
            <w:vAlign w:val="center"/>
          </w:tcPr>
          <w:p w:rsidR="001C6487" w:rsidRPr="00F25429" w:rsidRDefault="001C6487" w:rsidP="00661D52">
            <w:pPr>
              <w:pStyle w:val="Standard"/>
              <w:spacing w:after="0"/>
              <w:jc w:val="center"/>
              <w:rPr>
                <w:rFonts w:cs="Times New Roman"/>
                <w:b/>
              </w:rPr>
            </w:pPr>
            <w:r w:rsidRPr="00F25429">
              <w:rPr>
                <w:rFonts w:cs="Times New Roman"/>
                <w:b/>
              </w:rPr>
              <w:t>Маршрут</w:t>
            </w:r>
          </w:p>
        </w:tc>
        <w:tc>
          <w:tcPr>
            <w:tcW w:w="5057" w:type="dxa"/>
            <w:gridSpan w:val="6"/>
            <w:vAlign w:val="center"/>
          </w:tcPr>
          <w:p w:rsidR="001C6487" w:rsidRPr="00F25429" w:rsidRDefault="001C6487" w:rsidP="00661D52">
            <w:pPr>
              <w:pStyle w:val="Standard"/>
              <w:spacing w:after="0"/>
              <w:jc w:val="center"/>
              <w:rPr>
                <w:rFonts w:cs="Times New Roman"/>
                <w:b/>
              </w:rPr>
            </w:pPr>
            <w:r w:rsidRPr="00F25429">
              <w:rPr>
                <w:rFonts w:cs="Times New Roman"/>
                <w:b/>
              </w:rPr>
              <w:t>Вид ТС</w:t>
            </w:r>
          </w:p>
        </w:tc>
        <w:tc>
          <w:tcPr>
            <w:tcW w:w="2126" w:type="dxa"/>
            <w:gridSpan w:val="2"/>
            <w:vAlign w:val="center"/>
          </w:tcPr>
          <w:p w:rsidR="001C6487" w:rsidRPr="00F25429" w:rsidRDefault="001C6487" w:rsidP="00661D52">
            <w:pPr>
              <w:pStyle w:val="Standard"/>
              <w:spacing w:after="0"/>
              <w:jc w:val="center"/>
              <w:rPr>
                <w:rFonts w:cs="Times New Roman"/>
                <w:b/>
              </w:rPr>
            </w:pPr>
            <w:r w:rsidRPr="00F25429">
              <w:rPr>
                <w:rFonts w:cs="Times New Roman"/>
                <w:b/>
              </w:rPr>
              <w:t>Результаты</w:t>
            </w:r>
          </w:p>
        </w:tc>
      </w:tr>
      <w:tr w:rsidR="001C6487" w:rsidRPr="00F25429" w:rsidTr="00661D52">
        <w:tc>
          <w:tcPr>
            <w:tcW w:w="968" w:type="dxa"/>
            <w:vMerge/>
            <w:vAlign w:val="center"/>
          </w:tcPr>
          <w:p w:rsidR="001C6487" w:rsidRPr="00F25429" w:rsidRDefault="001C6487" w:rsidP="00661D52">
            <w:pPr>
              <w:pStyle w:val="Standard"/>
              <w:spacing w:after="0"/>
              <w:jc w:val="center"/>
              <w:rPr>
                <w:rFonts w:cs="Times New Roman"/>
                <w:b/>
              </w:rPr>
            </w:pPr>
          </w:p>
        </w:tc>
        <w:tc>
          <w:tcPr>
            <w:tcW w:w="1488" w:type="dxa"/>
            <w:vMerge/>
            <w:vAlign w:val="center"/>
          </w:tcPr>
          <w:p w:rsidR="001C6487" w:rsidRPr="00F25429" w:rsidRDefault="001C6487" w:rsidP="00661D52">
            <w:pPr>
              <w:pStyle w:val="Standard"/>
              <w:spacing w:after="0"/>
              <w:jc w:val="center"/>
              <w:rPr>
                <w:rFonts w:cs="Times New Roman"/>
                <w:b/>
              </w:rPr>
            </w:pPr>
          </w:p>
        </w:tc>
        <w:tc>
          <w:tcPr>
            <w:tcW w:w="815" w:type="dxa"/>
            <w:vMerge w:val="restart"/>
            <w:vAlign w:val="center"/>
          </w:tcPr>
          <w:p w:rsidR="001C6487" w:rsidRPr="00F25429" w:rsidRDefault="001C6487" w:rsidP="00661D52">
            <w:pPr>
              <w:pStyle w:val="Standard"/>
              <w:spacing w:after="0"/>
              <w:jc w:val="center"/>
              <w:rPr>
                <w:rFonts w:cs="Times New Roman"/>
                <w:b/>
              </w:rPr>
            </w:pPr>
            <w:r w:rsidRPr="00F25429">
              <w:rPr>
                <w:rFonts w:cs="Times New Roman"/>
                <w:b/>
              </w:rPr>
              <w:t>ИТ</w:t>
            </w:r>
          </w:p>
        </w:tc>
        <w:tc>
          <w:tcPr>
            <w:tcW w:w="813" w:type="dxa"/>
            <w:vMerge w:val="restart"/>
            <w:vAlign w:val="center"/>
          </w:tcPr>
          <w:p w:rsidR="001C6487" w:rsidRPr="00F25429" w:rsidRDefault="001C6487" w:rsidP="00661D52">
            <w:pPr>
              <w:pStyle w:val="Standard"/>
              <w:spacing w:after="0"/>
              <w:jc w:val="center"/>
              <w:rPr>
                <w:rFonts w:cs="Times New Roman"/>
                <w:b/>
              </w:rPr>
            </w:pPr>
            <w:r w:rsidRPr="00F25429">
              <w:rPr>
                <w:rFonts w:cs="Times New Roman"/>
                <w:b/>
              </w:rPr>
              <w:t>ОТ</w:t>
            </w:r>
          </w:p>
        </w:tc>
        <w:tc>
          <w:tcPr>
            <w:tcW w:w="824" w:type="dxa"/>
            <w:vMerge w:val="restart"/>
            <w:vAlign w:val="center"/>
          </w:tcPr>
          <w:p w:rsidR="001C6487" w:rsidRPr="00F25429" w:rsidRDefault="001C6487" w:rsidP="00661D52">
            <w:pPr>
              <w:pStyle w:val="Standard"/>
              <w:spacing w:after="0"/>
              <w:jc w:val="center"/>
              <w:rPr>
                <w:rFonts w:cs="Times New Roman"/>
                <w:b/>
              </w:rPr>
            </w:pPr>
            <w:r w:rsidRPr="00F25429">
              <w:rPr>
                <w:rFonts w:cs="Times New Roman"/>
                <w:b/>
              </w:rPr>
              <w:t>ГМ</w:t>
            </w:r>
          </w:p>
        </w:tc>
        <w:tc>
          <w:tcPr>
            <w:tcW w:w="804" w:type="dxa"/>
            <w:vMerge w:val="restart"/>
            <w:vAlign w:val="center"/>
          </w:tcPr>
          <w:p w:rsidR="001C6487" w:rsidRPr="00F25429" w:rsidRDefault="001C6487" w:rsidP="00661D52">
            <w:pPr>
              <w:pStyle w:val="Standard"/>
              <w:spacing w:after="0"/>
              <w:jc w:val="center"/>
              <w:rPr>
                <w:rFonts w:cs="Times New Roman"/>
                <w:b/>
              </w:rPr>
            </w:pPr>
            <w:r w:rsidRPr="00F25429">
              <w:rPr>
                <w:rFonts w:cs="Times New Roman"/>
                <w:b/>
              </w:rPr>
              <w:t>ГС</w:t>
            </w:r>
          </w:p>
        </w:tc>
        <w:tc>
          <w:tcPr>
            <w:tcW w:w="800" w:type="dxa"/>
            <w:vMerge w:val="restart"/>
            <w:vAlign w:val="center"/>
          </w:tcPr>
          <w:p w:rsidR="001C6487" w:rsidRPr="00F25429" w:rsidRDefault="001C6487" w:rsidP="00661D52">
            <w:pPr>
              <w:pStyle w:val="Standard"/>
              <w:spacing w:after="0"/>
              <w:jc w:val="center"/>
              <w:rPr>
                <w:rFonts w:cs="Times New Roman"/>
                <w:b/>
              </w:rPr>
            </w:pPr>
            <w:r w:rsidRPr="00F25429">
              <w:rPr>
                <w:rFonts w:cs="Times New Roman"/>
                <w:b/>
              </w:rPr>
              <w:t>ГБ</w:t>
            </w:r>
          </w:p>
        </w:tc>
        <w:tc>
          <w:tcPr>
            <w:tcW w:w="1001" w:type="dxa"/>
            <w:vMerge w:val="restart"/>
            <w:vAlign w:val="center"/>
          </w:tcPr>
          <w:p w:rsidR="001C6487" w:rsidRPr="00F25429" w:rsidRDefault="001C6487" w:rsidP="00661D52">
            <w:pPr>
              <w:pStyle w:val="Standard"/>
              <w:spacing w:after="0"/>
              <w:jc w:val="center"/>
              <w:rPr>
                <w:rFonts w:cs="Times New Roman"/>
                <w:b/>
              </w:rPr>
            </w:pPr>
            <w:r w:rsidRPr="00F25429">
              <w:rPr>
                <w:rFonts w:cs="Times New Roman"/>
                <w:b/>
              </w:rPr>
              <w:t>Итого</w:t>
            </w:r>
          </w:p>
        </w:tc>
        <w:tc>
          <w:tcPr>
            <w:tcW w:w="2126" w:type="dxa"/>
            <w:gridSpan w:val="2"/>
            <w:vAlign w:val="center"/>
          </w:tcPr>
          <w:p w:rsidR="001C6487" w:rsidRPr="00F25429" w:rsidRDefault="001C6487" w:rsidP="00661D52">
            <w:pPr>
              <w:pStyle w:val="Standard"/>
              <w:spacing w:after="0"/>
              <w:jc w:val="center"/>
              <w:rPr>
                <w:rFonts w:cs="Times New Roman"/>
                <w:b/>
              </w:rPr>
            </w:pPr>
            <w:r w:rsidRPr="00F25429">
              <w:rPr>
                <w:rFonts w:cs="Times New Roman"/>
                <w:b/>
              </w:rPr>
              <w:t>Всего</w:t>
            </w:r>
          </w:p>
        </w:tc>
      </w:tr>
      <w:tr w:rsidR="001C6487" w:rsidRPr="00F25429" w:rsidTr="00661D52">
        <w:tc>
          <w:tcPr>
            <w:tcW w:w="968" w:type="dxa"/>
            <w:vMerge/>
            <w:vAlign w:val="center"/>
          </w:tcPr>
          <w:p w:rsidR="001C6487" w:rsidRPr="00F25429" w:rsidRDefault="001C6487" w:rsidP="00661D52">
            <w:pPr>
              <w:pStyle w:val="Standard"/>
              <w:spacing w:after="0"/>
              <w:jc w:val="center"/>
              <w:rPr>
                <w:rFonts w:cs="Times New Roman"/>
                <w:b/>
              </w:rPr>
            </w:pPr>
          </w:p>
        </w:tc>
        <w:tc>
          <w:tcPr>
            <w:tcW w:w="1488" w:type="dxa"/>
            <w:vMerge/>
            <w:vAlign w:val="center"/>
          </w:tcPr>
          <w:p w:rsidR="001C6487" w:rsidRPr="00F25429" w:rsidRDefault="001C6487" w:rsidP="00661D52">
            <w:pPr>
              <w:pStyle w:val="Standard"/>
              <w:spacing w:after="0"/>
              <w:jc w:val="center"/>
              <w:rPr>
                <w:rFonts w:cs="Times New Roman"/>
                <w:b/>
              </w:rPr>
            </w:pPr>
          </w:p>
        </w:tc>
        <w:tc>
          <w:tcPr>
            <w:tcW w:w="815" w:type="dxa"/>
            <w:vMerge/>
            <w:vAlign w:val="center"/>
          </w:tcPr>
          <w:p w:rsidR="001C6487" w:rsidRPr="00F25429" w:rsidRDefault="001C6487" w:rsidP="00661D52">
            <w:pPr>
              <w:pStyle w:val="Standard"/>
              <w:spacing w:after="0"/>
              <w:jc w:val="center"/>
              <w:rPr>
                <w:rFonts w:cs="Times New Roman"/>
                <w:b/>
              </w:rPr>
            </w:pPr>
          </w:p>
        </w:tc>
        <w:tc>
          <w:tcPr>
            <w:tcW w:w="813" w:type="dxa"/>
            <w:vMerge/>
            <w:vAlign w:val="center"/>
          </w:tcPr>
          <w:p w:rsidR="001C6487" w:rsidRPr="00F25429" w:rsidRDefault="001C6487" w:rsidP="00661D52">
            <w:pPr>
              <w:pStyle w:val="Standard"/>
              <w:spacing w:after="0"/>
              <w:jc w:val="center"/>
              <w:rPr>
                <w:rFonts w:cs="Times New Roman"/>
                <w:b/>
              </w:rPr>
            </w:pPr>
          </w:p>
        </w:tc>
        <w:tc>
          <w:tcPr>
            <w:tcW w:w="824" w:type="dxa"/>
            <w:vMerge/>
            <w:vAlign w:val="center"/>
          </w:tcPr>
          <w:p w:rsidR="001C6487" w:rsidRPr="00F25429" w:rsidRDefault="001C6487" w:rsidP="00661D52">
            <w:pPr>
              <w:pStyle w:val="Standard"/>
              <w:spacing w:after="0"/>
              <w:jc w:val="center"/>
              <w:rPr>
                <w:rFonts w:cs="Times New Roman"/>
                <w:b/>
              </w:rPr>
            </w:pPr>
          </w:p>
        </w:tc>
        <w:tc>
          <w:tcPr>
            <w:tcW w:w="804" w:type="dxa"/>
            <w:vMerge/>
            <w:vAlign w:val="center"/>
          </w:tcPr>
          <w:p w:rsidR="001C6487" w:rsidRPr="00F25429" w:rsidRDefault="001C6487" w:rsidP="00661D52">
            <w:pPr>
              <w:pStyle w:val="Standard"/>
              <w:spacing w:after="0"/>
              <w:jc w:val="center"/>
              <w:rPr>
                <w:rFonts w:cs="Times New Roman"/>
                <w:b/>
              </w:rPr>
            </w:pPr>
          </w:p>
        </w:tc>
        <w:tc>
          <w:tcPr>
            <w:tcW w:w="800" w:type="dxa"/>
            <w:vMerge/>
            <w:vAlign w:val="center"/>
          </w:tcPr>
          <w:p w:rsidR="001C6487" w:rsidRPr="00F25429" w:rsidRDefault="001C6487" w:rsidP="00661D52">
            <w:pPr>
              <w:pStyle w:val="Standard"/>
              <w:spacing w:after="0"/>
              <w:jc w:val="center"/>
              <w:rPr>
                <w:rFonts w:cs="Times New Roman"/>
                <w:b/>
              </w:rPr>
            </w:pPr>
          </w:p>
        </w:tc>
        <w:tc>
          <w:tcPr>
            <w:tcW w:w="1001" w:type="dxa"/>
            <w:vMerge/>
            <w:vAlign w:val="center"/>
          </w:tcPr>
          <w:p w:rsidR="001C6487" w:rsidRPr="00F25429" w:rsidRDefault="001C6487" w:rsidP="00661D52">
            <w:pPr>
              <w:pStyle w:val="Standard"/>
              <w:spacing w:after="0"/>
              <w:jc w:val="center"/>
              <w:rPr>
                <w:rFonts w:cs="Times New Roman"/>
                <w:b/>
              </w:rPr>
            </w:pPr>
          </w:p>
        </w:tc>
        <w:tc>
          <w:tcPr>
            <w:tcW w:w="1134" w:type="dxa"/>
            <w:vAlign w:val="center"/>
          </w:tcPr>
          <w:p w:rsidR="001C6487" w:rsidRPr="00F25429" w:rsidRDefault="001C6487" w:rsidP="00661D52">
            <w:pPr>
              <w:pStyle w:val="Standard"/>
              <w:spacing w:after="0"/>
              <w:jc w:val="center"/>
              <w:rPr>
                <w:rFonts w:cs="Times New Roman"/>
                <w:b/>
              </w:rPr>
            </w:pPr>
            <w:r w:rsidRPr="00F25429">
              <w:rPr>
                <w:rFonts w:cs="Times New Roman"/>
                <w:b/>
              </w:rPr>
              <w:t>Исх. поток</w:t>
            </w:r>
          </w:p>
        </w:tc>
        <w:tc>
          <w:tcPr>
            <w:tcW w:w="992" w:type="dxa"/>
            <w:vAlign w:val="center"/>
          </w:tcPr>
          <w:p w:rsidR="001C6487" w:rsidRPr="00F25429" w:rsidRDefault="001C6487" w:rsidP="00661D52">
            <w:pPr>
              <w:pStyle w:val="Standard"/>
              <w:spacing w:after="0"/>
              <w:jc w:val="center"/>
              <w:rPr>
                <w:rFonts w:cs="Times New Roman"/>
                <w:b/>
              </w:rPr>
            </w:pPr>
            <w:r w:rsidRPr="00F25429">
              <w:rPr>
                <w:rFonts w:cs="Times New Roman"/>
                <w:b/>
              </w:rPr>
              <w:t>Вход.поток</w:t>
            </w:r>
          </w:p>
        </w:tc>
      </w:tr>
      <w:tr w:rsidR="001C6487" w:rsidRPr="00F25429" w:rsidTr="00661D52">
        <w:tc>
          <w:tcPr>
            <w:tcW w:w="968" w:type="dxa"/>
            <w:vMerge w:val="restart"/>
            <w:vAlign w:val="center"/>
          </w:tcPr>
          <w:p w:rsidR="001C6487" w:rsidRPr="00F25429" w:rsidRDefault="001C6487" w:rsidP="00661D52">
            <w:pPr>
              <w:pStyle w:val="Standard"/>
              <w:spacing w:after="0"/>
              <w:jc w:val="center"/>
              <w:rPr>
                <w:rFonts w:cs="Times New Roman"/>
                <w:b/>
              </w:rPr>
            </w:pPr>
            <w:r w:rsidRPr="00F25429">
              <w:rPr>
                <w:rFonts w:cs="Times New Roman"/>
                <w:b/>
              </w:rPr>
              <w:t>1</w:t>
            </w:r>
          </w:p>
        </w:tc>
        <w:tc>
          <w:tcPr>
            <w:tcW w:w="1488" w:type="dxa"/>
            <w:vAlign w:val="center"/>
          </w:tcPr>
          <w:p w:rsidR="001C6487" w:rsidRPr="00F25429" w:rsidRDefault="001C6487" w:rsidP="00661D52">
            <w:pPr>
              <w:pStyle w:val="Standard"/>
              <w:spacing w:after="0"/>
              <w:jc w:val="center"/>
              <w:rPr>
                <w:rFonts w:cs="Times New Roman"/>
              </w:rPr>
            </w:pPr>
            <w:r w:rsidRPr="00F25429">
              <w:rPr>
                <w:rFonts w:cs="Times New Roman"/>
              </w:rPr>
              <w:t>1-2</w:t>
            </w:r>
          </w:p>
        </w:tc>
        <w:tc>
          <w:tcPr>
            <w:tcW w:w="815" w:type="dxa"/>
            <w:vAlign w:val="center"/>
          </w:tcPr>
          <w:p w:rsidR="001C6487" w:rsidRPr="00875F1B" w:rsidRDefault="005257F6" w:rsidP="00661D52">
            <w:pPr>
              <w:pStyle w:val="aa"/>
              <w:snapToGrid w:val="0"/>
              <w:spacing w:before="120" w:after="0" w:line="432" w:lineRule="atLeast"/>
              <w:jc w:val="center"/>
              <w:rPr>
                <w:color w:val="000000"/>
                <w:lang w:val="ru-RU" w:eastAsia="en-US"/>
              </w:rPr>
            </w:pPr>
            <w:r>
              <w:rPr>
                <w:color w:val="000000"/>
                <w:lang w:val="ru-RU" w:eastAsia="en-US"/>
              </w:rPr>
              <w:t>30</w:t>
            </w:r>
          </w:p>
        </w:tc>
        <w:tc>
          <w:tcPr>
            <w:tcW w:w="813"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824" w:type="dxa"/>
            <w:vAlign w:val="center"/>
          </w:tcPr>
          <w:p w:rsidR="001C6487" w:rsidRPr="00875F1B" w:rsidRDefault="005257F6" w:rsidP="00661D52">
            <w:pPr>
              <w:pStyle w:val="aa"/>
              <w:snapToGrid w:val="0"/>
              <w:spacing w:before="120" w:after="0" w:line="432" w:lineRule="atLeast"/>
              <w:jc w:val="center"/>
              <w:rPr>
                <w:color w:val="000000"/>
                <w:lang w:val="ru-RU" w:eastAsia="en-US"/>
              </w:rPr>
            </w:pPr>
            <w:r>
              <w:rPr>
                <w:color w:val="000000"/>
                <w:lang w:val="ru-RU" w:eastAsia="en-US"/>
              </w:rPr>
              <w:t>1</w:t>
            </w:r>
          </w:p>
        </w:tc>
        <w:tc>
          <w:tcPr>
            <w:tcW w:w="804"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800"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1001" w:type="dxa"/>
            <w:vAlign w:val="center"/>
          </w:tcPr>
          <w:p w:rsidR="001C6487" w:rsidRPr="00875F1B" w:rsidRDefault="005257F6" w:rsidP="00661D52">
            <w:pPr>
              <w:pStyle w:val="aa"/>
              <w:snapToGrid w:val="0"/>
              <w:spacing w:before="120" w:after="0" w:line="432" w:lineRule="atLeast"/>
              <w:jc w:val="center"/>
              <w:rPr>
                <w:color w:val="000000"/>
                <w:lang w:val="ru-RU" w:eastAsia="en-US"/>
              </w:rPr>
            </w:pPr>
            <w:r>
              <w:rPr>
                <w:color w:val="000000"/>
                <w:lang w:val="ru-RU" w:eastAsia="en-US"/>
              </w:rPr>
              <w:t>31</w:t>
            </w:r>
          </w:p>
        </w:tc>
        <w:tc>
          <w:tcPr>
            <w:tcW w:w="1134" w:type="dxa"/>
            <w:vMerge w:val="restart"/>
            <w:vAlign w:val="center"/>
          </w:tcPr>
          <w:p w:rsidR="001C6487" w:rsidRPr="005B5538" w:rsidRDefault="005257F6" w:rsidP="00661D52">
            <w:pPr>
              <w:pStyle w:val="Standard"/>
              <w:spacing w:after="0"/>
              <w:jc w:val="center"/>
              <w:rPr>
                <w:rFonts w:cs="Times New Roman"/>
              </w:rPr>
            </w:pPr>
            <w:r>
              <w:rPr>
                <w:rFonts w:cs="Times New Roman"/>
              </w:rPr>
              <w:t>32</w:t>
            </w:r>
          </w:p>
        </w:tc>
        <w:tc>
          <w:tcPr>
            <w:tcW w:w="992" w:type="dxa"/>
            <w:vMerge w:val="restart"/>
            <w:vAlign w:val="center"/>
          </w:tcPr>
          <w:p w:rsidR="001C6487" w:rsidRPr="005B5538" w:rsidRDefault="005257F6" w:rsidP="00661D52">
            <w:pPr>
              <w:pStyle w:val="Standard"/>
              <w:spacing w:after="0"/>
              <w:jc w:val="center"/>
              <w:rPr>
                <w:rFonts w:cs="Times New Roman"/>
              </w:rPr>
            </w:pPr>
            <w:r>
              <w:rPr>
                <w:rFonts w:cs="Times New Roman"/>
              </w:rPr>
              <w:t>21</w:t>
            </w:r>
          </w:p>
        </w:tc>
      </w:tr>
      <w:tr w:rsidR="001C6487" w:rsidRPr="00F25429" w:rsidTr="00661D52">
        <w:tc>
          <w:tcPr>
            <w:tcW w:w="968" w:type="dxa"/>
            <w:vMerge/>
            <w:vAlign w:val="center"/>
          </w:tcPr>
          <w:p w:rsidR="001C6487" w:rsidRPr="00F25429" w:rsidRDefault="001C6487" w:rsidP="00661D52">
            <w:pPr>
              <w:pStyle w:val="Standard"/>
              <w:spacing w:after="0"/>
              <w:jc w:val="center"/>
              <w:rPr>
                <w:rFonts w:cs="Times New Roman"/>
                <w:b/>
              </w:rPr>
            </w:pPr>
          </w:p>
        </w:tc>
        <w:tc>
          <w:tcPr>
            <w:tcW w:w="1488" w:type="dxa"/>
            <w:vAlign w:val="center"/>
          </w:tcPr>
          <w:p w:rsidR="001C6487" w:rsidRPr="00F25429" w:rsidRDefault="001C6487" w:rsidP="00661D52">
            <w:pPr>
              <w:pStyle w:val="Standard"/>
              <w:spacing w:after="0"/>
              <w:jc w:val="center"/>
              <w:rPr>
                <w:rFonts w:cs="Times New Roman"/>
              </w:rPr>
            </w:pPr>
            <w:r w:rsidRPr="00F25429">
              <w:rPr>
                <w:rFonts w:cs="Times New Roman"/>
              </w:rPr>
              <w:t>1-3</w:t>
            </w:r>
          </w:p>
        </w:tc>
        <w:tc>
          <w:tcPr>
            <w:tcW w:w="815"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813"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824"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804"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800"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1001"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1134" w:type="dxa"/>
            <w:vMerge/>
            <w:vAlign w:val="center"/>
          </w:tcPr>
          <w:p w:rsidR="001C6487" w:rsidRPr="005B5538" w:rsidRDefault="001C6487" w:rsidP="00661D52">
            <w:pPr>
              <w:pStyle w:val="Standard"/>
              <w:spacing w:after="0"/>
              <w:jc w:val="center"/>
              <w:rPr>
                <w:rFonts w:cs="Times New Roman"/>
              </w:rPr>
            </w:pPr>
          </w:p>
        </w:tc>
        <w:tc>
          <w:tcPr>
            <w:tcW w:w="992" w:type="dxa"/>
            <w:vMerge/>
            <w:vAlign w:val="center"/>
          </w:tcPr>
          <w:p w:rsidR="001C6487" w:rsidRPr="005B5538" w:rsidRDefault="001C6487" w:rsidP="00661D52">
            <w:pPr>
              <w:pStyle w:val="Standard"/>
              <w:spacing w:after="0"/>
              <w:jc w:val="center"/>
              <w:rPr>
                <w:rFonts w:cs="Times New Roman"/>
              </w:rPr>
            </w:pPr>
          </w:p>
        </w:tc>
      </w:tr>
      <w:tr w:rsidR="001C6487" w:rsidRPr="00F25429" w:rsidTr="00661D52">
        <w:tc>
          <w:tcPr>
            <w:tcW w:w="968" w:type="dxa"/>
            <w:vMerge/>
            <w:vAlign w:val="center"/>
          </w:tcPr>
          <w:p w:rsidR="001C6487" w:rsidRPr="00F25429" w:rsidRDefault="001C6487" w:rsidP="00661D52">
            <w:pPr>
              <w:pStyle w:val="Standard"/>
              <w:spacing w:after="0"/>
              <w:jc w:val="center"/>
              <w:rPr>
                <w:rFonts w:cs="Times New Roman"/>
                <w:b/>
              </w:rPr>
            </w:pPr>
          </w:p>
        </w:tc>
        <w:tc>
          <w:tcPr>
            <w:tcW w:w="1488" w:type="dxa"/>
            <w:vAlign w:val="center"/>
          </w:tcPr>
          <w:p w:rsidR="001C6487" w:rsidRPr="00F25429" w:rsidRDefault="001C6487" w:rsidP="00661D52">
            <w:pPr>
              <w:pStyle w:val="Standard"/>
              <w:spacing w:after="0"/>
              <w:jc w:val="center"/>
              <w:rPr>
                <w:rFonts w:cs="Times New Roman"/>
              </w:rPr>
            </w:pPr>
            <w:r w:rsidRPr="00F25429">
              <w:rPr>
                <w:rFonts w:cs="Times New Roman"/>
              </w:rPr>
              <w:t>1-4</w:t>
            </w:r>
          </w:p>
        </w:tc>
        <w:tc>
          <w:tcPr>
            <w:tcW w:w="815" w:type="dxa"/>
            <w:vAlign w:val="center"/>
          </w:tcPr>
          <w:p w:rsidR="001C6487" w:rsidRPr="00875F1B" w:rsidRDefault="005257F6" w:rsidP="00661D52">
            <w:pPr>
              <w:pStyle w:val="aa"/>
              <w:snapToGrid w:val="0"/>
              <w:spacing w:before="120" w:after="0" w:line="432" w:lineRule="atLeast"/>
              <w:jc w:val="center"/>
              <w:rPr>
                <w:color w:val="000000"/>
                <w:lang w:val="ru-RU" w:eastAsia="en-US"/>
              </w:rPr>
            </w:pPr>
            <w:r>
              <w:rPr>
                <w:color w:val="000000"/>
                <w:lang w:val="ru-RU" w:eastAsia="en-US"/>
              </w:rPr>
              <w:t>1</w:t>
            </w:r>
          </w:p>
        </w:tc>
        <w:tc>
          <w:tcPr>
            <w:tcW w:w="813"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824"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804"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800"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1001" w:type="dxa"/>
            <w:vAlign w:val="center"/>
          </w:tcPr>
          <w:p w:rsidR="001C6487" w:rsidRPr="00875F1B" w:rsidRDefault="005257F6" w:rsidP="00661D52">
            <w:pPr>
              <w:pStyle w:val="aa"/>
              <w:snapToGrid w:val="0"/>
              <w:spacing w:before="120" w:after="0" w:line="432" w:lineRule="atLeast"/>
              <w:jc w:val="center"/>
              <w:rPr>
                <w:color w:val="000000"/>
                <w:lang w:val="ru-RU" w:eastAsia="en-US"/>
              </w:rPr>
            </w:pPr>
            <w:r>
              <w:rPr>
                <w:color w:val="000000"/>
                <w:lang w:val="ru-RU" w:eastAsia="en-US"/>
              </w:rPr>
              <w:t>1</w:t>
            </w:r>
          </w:p>
        </w:tc>
        <w:tc>
          <w:tcPr>
            <w:tcW w:w="1134" w:type="dxa"/>
            <w:vMerge/>
            <w:vAlign w:val="center"/>
          </w:tcPr>
          <w:p w:rsidR="001C6487" w:rsidRPr="005B5538" w:rsidRDefault="001C6487" w:rsidP="00661D52">
            <w:pPr>
              <w:pStyle w:val="Standard"/>
              <w:spacing w:after="0"/>
              <w:jc w:val="center"/>
              <w:rPr>
                <w:rFonts w:cs="Times New Roman"/>
              </w:rPr>
            </w:pPr>
          </w:p>
        </w:tc>
        <w:tc>
          <w:tcPr>
            <w:tcW w:w="992" w:type="dxa"/>
            <w:vMerge/>
            <w:vAlign w:val="center"/>
          </w:tcPr>
          <w:p w:rsidR="001C6487" w:rsidRPr="005B5538" w:rsidRDefault="001C6487" w:rsidP="00661D52">
            <w:pPr>
              <w:pStyle w:val="Standard"/>
              <w:spacing w:after="0"/>
              <w:jc w:val="center"/>
              <w:rPr>
                <w:rFonts w:cs="Times New Roman"/>
              </w:rPr>
            </w:pPr>
          </w:p>
        </w:tc>
      </w:tr>
      <w:tr w:rsidR="001C6487" w:rsidRPr="00F25429" w:rsidTr="00661D52">
        <w:tc>
          <w:tcPr>
            <w:tcW w:w="968" w:type="dxa"/>
            <w:vMerge w:val="restart"/>
            <w:vAlign w:val="center"/>
          </w:tcPr>
          <w:p w:rsidR="001C6487" w:rsidRPr="00F25429" w:rsidRDefault="001C6487" w:rsidP="00661D52">
            <w:pPr>
              <w:pStyle w:val="Standard"/>
              <w:spacing w:after="0"/>
              <w:jc w:val="center"/>
              <w:rPr>
                <w:rFonts w:cs="Times New Roman"/>
                <w:b/>
              </w:rPr>
            </w:pPr>
            <w:r w:rsidRPr="00F25429">
              <w:rPr>
                <w:rFonts w:cs="Times New Roman"/>
                <w:b/>
              </w:rPr>
              <w:t>2</w:t>
            </w:r>
          </w:p>
        </w:tc>
        <w:tc>
          <w:tcPr>
            <w:tcW w:w="1488" w:type="dxa"/>
            <w:vAlign w:val="center"/>
          </w:tcPr>
          <w:p w:rsidR="001C6487" w:rsidRPr="00F25429" w:rsidRDefault="001C6487" w:rsidP="00661D52">
            <w:pPr>
              <w:pStyle w:val="Standard"/>
              <w:spacing w:after="0"/>
              <w:jc w:val="center"/>
              <w:rPr>
                <w:rFonts w:cs="Times New Roman"/>
              </w:rPr>
            </w:pPr>
            <w:r w:rsidRPr="00F25429">
              <w:rPr>
                <w:rFonts w:cs="Times New Roman"/>
              </w:rPr>
              <w:t>2-1</w:t>
            </w:r>
          </w:p>
        </w:tc>
        <w:tc>
          <w:tcPr>
            <w:tcW w:w="815" w:type="dxa"/>
            <w:vAlign w:val="center"/>
          </w:tcPr>
          <w:p w:rsidR="001C6487" w:rsidRPr="00875F1B" w:rsidRDefault="005257F6" w:rsidP="00661D52">
            <w:pPr>
              <w:pStyle w:val="aa"/>
              <w:snapToGrid w:val="0"/>
              <w:spacing w:before="120" w:after="0" w:line="432" w:lineRule="atLeast"/>
              <w:jc w:val="center"/>
              <w:rPr>
                <w:color w:val="000000"/>
                <w:lang w:val="ru-RU" w:eastAsia="en-US"/>
              </w:rPr>
            </w:pPr>
            <w:r>
              <w:rPr>
                <w:color w:val="000000"/>
                <w:lang w:val="ru-RU" w:eastAsia="en-US"/>
              </w:rPr>
              <w:t>20</w:t>
            </w:r>
          </w:p>
        </w:tc>
        <w:tc>
          <w:tcPr>
            <w:tcW w:w="813"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824" w:type="dxa"/>
            <w:vAlign w:val="center"/>
          </w:tcPr>
          <w:p w:rsidR="001C6487" w:rsidRPr="00875F1B" w:rsidRDefault="005257F6" w:rsidP="00661D52">
            <w:pPr>
              <w:pStyle w:val="aa"/>
              <w:snapToGrid w:val="0"/>
              <w:spacing w:before="120" w:after="0" w:line="432" w:lineRule="atLeast"/>
              <w:jc w:val="center"/>
              <w:rPr>
                <w:color w:val="000000"/>
                <w:lang w:val="ru-RU" w:eastAsia="en-US"/>
              </w:rPr>
            </w:pPr>
            <w:r>
              <w:rPr>
                <w:color w:val="000000"/>
                <w:lang w:val="ru-RU" w:eastAsia="en-US"/>
              </w:rPr>
              <w:t>1</w:t>
            </w:r>
          </w:p>
        </w:tc>
        <w:tc>
          <w:tcPr>
            <w:tcW w:w="804"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800"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1001" w:type="dxa"/>
            <w:vAlign w:val="center"/>
          </w:tcPr>
          <w:p w:rsidR="001C6487" w:rsidRPr="00875F1B" w:rsidRDefault="005257F6" w:rsidP="00661D52">
            <w:pPr>
              <w:pStyle w:val="aa"/>
              <w:snapToGrid w:val="0"/>
              <w:spacing w:before="120" w:after="0" w:line="432" w:lineRule="atLeast"/>
              <w:jc w:val="center"/>
              <w:rPr>
                <w:color w:val="000000"/>
                <w:lang w:val="ru-RU" w:eastAsia="en-US"/>
              </w:rPr>
            </w:pPr>
            <w:r>
              <w:rPr>
                <w:color w:val="000000"/>
                <w:lang w:val="ru-RU" w:eastAsia="en-US"/>
              </w:rPr>
              <w:t>21</w:t>
            </w:r>
          </w:p>
        </w:tc>
        <w:tc>
          <w:tcPr>
            <w:tcW w:w="1134" w:type="dxa"/>
            <w:vMerge w:val="restart"/>
            <w:vAlign w:val="center"/>
          </w:tcPr>
          <w:p w:rsidR="001C6487" w:rsidRPr="005B5538" w:rsidRDefault="005257F6" w:rsidP="00661D52">
            <w:pPr>
              <w:pStyle w:val="Standard"/>
              <w:spacing w:after="0"/>
              <w:jc w:val="center"/>
              <w:rPr>
                <w:rFonts w:cs="Times New Roman"/>
              </w:rPr>
            </w:pPr>
            <w:r>
              <w:rPr>
                <w:rFonts w:cs="Times New Roman"/>
              </w:rPr>
              <w:t>23</w:t>
            </w:r>
          </w:p>
        </w:tc>
        <w:tc>
          <w:tcPr>
            <w:tcW w:w="992" w:type="dxa"/>
            <w:vMerge w:val="restart"/>
            <w:vAlign w:val="center"/>
          </w:tcPr>
          <w:p w:rsidR="001C6487" w:rsidRPr="005B5538" w:rsidRDefault="005257F6" w:rsidP="00661D52">
            <w:pPr>
              <w:pStyle w:val="Standard"/>
              <w:spacing w:after="0"/>
              <w:jc w:val="center"/>
              <w:rPr>
                <w:rFonts w:cs="Times New Roman"/>
              </w:rPr>
            </w:pPr>
            <w:r>
              <w:rPr>
                <w:rFonts w:cs="Times New Roman"/>
              </w:rPr>
              <w:t>34</w:t>
            </w:r>
          </w:p>
        </w:tc>
      </w:tr>
      <w:tr w:rsidR="001C6487" w:rsidRPr="00F25429" w:rsidTr="00661D52">
        <w:tc>
          <w:tcPr>
            <w:tcW w:w="968" w:type="dxa"/>
            <w:vMerge/>
            <w:vAlign w:val="center"/>
          </w:tcPr>
          <w:p w:rsidR="001C6487" w:rsidRPr="00F25429" w:rsidRDefault="001C6487" w:rsidP="00661D52">
            <w:pPr>
              <w:pStyle w:val="Standard"/>
              <w:spacing w:after="0"/>
              <w:jc w:val="center"/>
              <w:rPr>
                <w:rFonts w:cs="Times New Roman"/>
              </w:rPr>
            </w:pPr>
          </w:p>
        </w:tc>
        <w:tc>
          <w:tcPr>
            <w:tcW w:w="1488" w:type="dxa"/>
            <w:vAlign w:val="center"/>
          </w:tcPr>
          <w:p w:rsidR="001C6487" w:rsidRPr="00F25429" w:rsidRDefault="001C6487" w:rsidP="00661D52">
            <w:pPr>
              <w:pStyle w:val="Standard"/>
              <w:spacing w:after="0"/>
              <w:jc w:val="center"/>
              <w:rPr>
                <w:rFonts w:cs="Times New Roman"/>
              </w:rPr>
            </w:pPr>
            <w:r w:rsidRPr="00F25429">
              <w:rPr>
                <w:rFonts w:cs="Times New Roman"/>
              </w:rPr>
              <w:t>2-3</w:t>
            </w:r>
          </w:p>
        </w:tc>
        <w:tc>
          <w:tcPr>
            <w:tcW w:w="815"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813"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824"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804"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800"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1001" w:type="dxa"/>
            <w:vAlign w:val="center"/>
          </w:tcPr>
          <w:p w:rsidR="001C6487" w:rsidRPr="00875F1B" w:rsidRDefault="00C11357" w:rsidP="001C6487">
            <w:pPr>
              <w:pStyle w:val="aa"/>
              <w:snapToGrid w:val="0"/>
              <w:spacing w:line="432" w:lineRule="atLeast"/>
              <w:jc w:val="center"/>
              <w:rPr>
                <w:color w:val="000000"/>
                <w:lang w:val="ru-RU" w:eastAsia="en-US"/>
              </w:rPr>
            </w:pPr>
            <w:r>
              <w:rPr>
                <w:color w:val="000000"/>
                <w:lang w:val="ru-RU" w:eastAsia="en-US"/>
              </w:rPr>
              <w:t>0</w:t>
            </w:r>
          </w:p>
        </w:tc>
        <w:tc>
          <w:tcPr>
            <w:tcW w:w="1134" w:type="dxa"/>
            <w:vMerge/>
            <w:vAlign w:val="center"/>
          </w:tcPr>
          <w:p w:rsidR="001C6487" w:rsidRPr="005B5538" w:rsidRDefault="001C6487" w:rsidP="00661D52">
            <w:pPr>
              <w:pStyle w:val="Standard"/>
              <w:spacing w:after="0"/>
              <w:jc w:val="center"/>
              <w:rPr>
                <w:rFonts w:cs="Times New Roman"/>
              </w:rPr>
            </w:pPr>
          </w:p>
        </w:tc>
        <w:tc>
          <w:tcPr>
            <w:tcW w:w="992" w:type="dxa"/>
            <w:vMerge/>
            <w:vAlign w:val="center"/>
          </w:tcPr>
          <w:p w:rsidR="001C6487" w:rsidRPr="005B5538" w:rsidRDefault="001C6487" w:rsidP="00661D52">
            <w:pPr>
              <w:pStyle w:val="Standard"/>
              <w:spacing w:after="0"/>
              <w:jc w:val="center"/>
              <w:rPr>
                <w:rFonts w:cs="Times New Roman"/>
              </w:rPr>
            </w:pPr>
          </w:p>
        </w:tc>
      </w:tr>
      <w:tr w:rsidR="001C6487" w:rsidRPr="00F25429" w:rsidTr="00661D52">
        <w:tc>
          <w:tcPr>
            <w:tcW w:w="968" w:type="dxa"/>
            <w:vMerge/>
            <w:vAlign w:val="center"/>
          </w:tcPr>
          <w:p w:rsidR="001C6487" w:rsidRPr="00F25429" w:rsidRDefault="001C6487" w:rsidP="00661D52">
            <w:pPr>
              <w:pStyle w:val="Standard"/>
              <w:spacing w:after="0"/>
              <w:jc w:val="center"/>
              <w:rPr>
                <w:rFonts w:cs="Times New Roman"/>
              </w:rPr>
            </w:pPr>
          </w:p>
        </w:tc>
        <w:tc>
          <w:tcPr>
            <w:tcW w:w="1488" w:type="dxa"/>
            <w:vAlign w:val="center"/>
          </w:tcPr>
          <w:p w:rsidR="001C6487" w:rsidRPr="00F25429" w:rsidRDefault="001C6487" w:rsidP="00661D52">
            <w:pPr>
              <w:pStyle w:val="Standard"/>
              <w:spacing w:after="0"/>
              <w:jc w:val="center"/>
              <w:rPr>
                <w:rFonts w:cs="Times New Roman"/>
              </w:rPr>
            </w:pPr>
            <w:r w:rsidRPr="00F25429">
              <w:rPr>
                <w:rFonts w:cs="Times New Roman"/>
              </w:rPr>
              <w:t>2-4</w:t>
            </w:r>
          </w:p>
        </w:tc>
        <w:tc>
          <w:tcPr>
            <w:tcW w:w="815" w:type="dxa"/>
            <w:vAlign w:val="center"/>
          </w:tcPr>
          <w:p w:rsidR="001C6487" w:rsidRPr="00875F1B" w:rsidRDefault="005257F6" w:rsidP="00661D52">
            <w:pPr>
              <w:pStyle w:val="aa"/>
              <w:snapToGrid w:val="0"/>
              <w:spacing w:before="120" w:after="0" w:line="432" w:lineRule="atLeast"/>
              <w:jc w:val="center"/>
              <w:rPr>
                <w:color w:val="000000"/>
                <w:lang w:val="ru-RU" w:eastAsia="en-US"/>
              </w:rPr>
            </w:pPr>
            <w:r>
              <w:rPr>
                <w:color w:val="000000"/>
                <w:lang w:val="ru-RU" w:eastAsia="en-US"/>
              </w:rPr>
              <w:t>1</w:t>
            </w:r>
          </w:p>
        </w:tc>
        <w:tc>
          <w:tcPr>
            <w:tcW w:w="813"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824"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804" w:type="dxa"/>
            <w:vAlign w:val="center"/>
          </w:tcPr>
          <w:p w:rsidR="001C6487" w:rsidRPr="00875F1B" w:rsidRDefault="005257F6" w:rsidP="00661D52">
            <w:pPr>
              <w:pStyle w:val="aa"/>
              <w:snapToGrid w:val="0"/>
              <w:spacing w:before="120" w:after="0" w:line="432" w:lineRule="atLeast"/>
              <w:jc w:val="center"/>
              <w:rPr>
                <w:color w:val="000000"/>
                <w:lang w:val="ru-RU" w:eastAsia="en-US"/>
              </w:rPr>
            </w:pPr>
            <w:r>
              <w:rPr>
                <w:color w:val="000000"/>
                <w:lang w:val="ru-RU" w:eastAsia="en-US"/>
              </w:rPr>
              <w:t>1</w:t>
            </w:r>
          </w:p>
        </w:tc>
        <w:tc>
          <w:tcPr>
            <w:tcW w:w="800"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1001" w:type="dxa"/>
            <w:vAlign w:val="center"/>
          </w:tcPr>
          <w:p w:rsidR="001C6487" w:rsidRPr="00875F1B" w:rsidRDefault="005257F6" w:rsidP="00661D52">
            <w:pPr>
              <w:pStyle w:val="aa"/>
              <w:snapToGrid w:val="0"/>
              <w:spacing w:before="120" w:after="0" w:line="432" w:lineRule="atLeast"/>
              <w:jc w:val="center"/>
              <w:rPr>
                <w:color w:val="000000"/>
                <w:lang w:val="ru-RU" w:eastAsia="en-US"/>
              </w:rPr>
            </w:pPr>
            <w:r>
              <w:rPr>
                <w:color w:val="000000"/>
                <w:lang w:val="ru-RU" w:eastAsia="en-US"/>
              </w:rPr>
              <w:t>2</w:t>
            </w:r>
          </w:p>
        </w:tc>
        <w:tc>
          <w:tcPr>
            <w:tcW w:w="1134" w:type="dxa"/>
            <w:vMerge/>
            <w:vAlign w:val="center"/>
          </w:tcPr>
          <w:p w:rsidR="001C6487" w:rsidRPr="005B5538" w:rsidRDefault="001C6487" w:rsidP="00661D52">
            <w:pPr>
              <w:pStyle w:val="Standard"/>
              <w:spacing w:after="0"/>
              <w:jc w:val="center"/>
              <w:rPr>
                <w:rFonts w:cs="Times New Roman"/>
              </w:rPr>
            </w:pPr>
          </w:p>
        </w:tc>
        <w:tc>
          <w:tcPr>
            <w:tcW w:w="992" w:type="dxa"/>
            <w:vMerge/>
            <w:vAlign w:val="center"/>
          </w:tcPr>
          <w:p w:rsidR="001C6487" w:rsidRPr="005B5538" w:rsidRDefault="001C6487" w:rsidP="00661D52">
            <w:pPr>
              <w:pStyle w:val="Standard"/>
              <w:spacing w:after="0"/>
              <w:jc w:val="center"/>
              <w:rPr>
                <w:rFonts w:cs="Times New Roman"/>
              </w:rPr>
            </w:pPr>
          </w:p>
        </w:tc>
      </w:tr>
      <w:tr w:rsidR="001C6487" w:rsidRPr="00F25429" w:rsidTr="00661D52">
        <w:tc>
          <w:tcPr>
            <w:tcW w:w="968" w:type="dxa"/>
            <w:vMerge w:val="restart"/>
            <w:vAlign w:val="center"/>
          </w:tcPr>
          <w:p w:rsidR="001C6487" w:rsidRPr="00F25429" w:rsidRDefault="001C6487" w:rsidP="00661D52">
            <w:pPr>
              <w:pStyle w:val="Standard"/>
              <w:spacing w:after="0"/>
              <w:jc w:val="center"/>
              <w:rPr>
                <w:rFonts w:cs="Times New Roman"/>
                <w:b/>
              </w:rPr>
            </w:pPr>
            <w:r w:rsidRPr="00F25429">
              <w:rPr>
                <w:rFonts w:cs="Times New Roman"/>
                <w:b/>
              </w:rPr>
              <w:t>3</w:t>
            </w:r>
          </w:p>
        </w:tc>
        <w:tc>
          <w:tcPr>
            <w:tcW w:w="1488" w:type="dxa"/>
            <w:vAlign w:val="center"/>
          </w:tcPr>
          <w:p w:rsidR="001C6487" w:rsidRPr="00F25429" w:rsidRDefault="001C6487" w:rsidP="00661D52">
            <w:pPr>
              <w:pStyle w:val="Standard"/>
              <w:spacing w:after="0"/>
              <w:jc w:val="center"/>
              <w:rPr>
                <w:rFonts w:cs="Times New Roman"/>
              </w:rPr>
            </w:pPr>
            <w:r w:rsidRPr="00F25429">
              <w:rPr>
                <w:rFonts w:cs="Times New Roman"/>
              </w:rPr>
              <w:t>3-1</w:t>
            </w:r>
          </w:p>
        </w:tc>
        <w:tc>
          <w:tcPr>
            <w:tcW w:w="815"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813"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824"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804"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800"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1001"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1134" w:type="dxa"/>
            <w:vMerge w:val="restart"/>
            <w:vAlign w:val="center"/>
          </w:tcPr>
          <w:p w:rsidR="001C6487" w:rsidRPr="005B5538" w:rsidRDefault="005257F6" w:rsidP="00661D52">
            <w:pPr>
              <w:pStyle w:val="Standard"/>
              <w:spacing w:after="0"/>
              <w:jc w:val="center"/>
              <w:rPr>
                <w:rFonts w:cs="Times New Roman"/>
              </w:rPr>
            </w:pPr>
            <w:r>
              <w:rPr>
                <w:rFonts w:cs="Times New Roman"/>
              </w:rPr>
              <w:t>1</w:t>
            </w:r>
          </w:p>
        </w:tc>
        <w:tc>
          <w:tcPr>
            <w:tcW w:w="992" w:type="dxa"/>
            <w:vMerge w:val="restart"/>
            <w:vAlign w:val="center"/>
          </w:tcPr>
          <w:p w:rsidR="001C6487" w:rsidRPr="005B5538" w:rsidRDefault="005257F6" w:rsidP="00661D52">
            <w:pPr>
              <w:pStyle w:val="Standard"/>
              <w:spacing w:after="0"/>
              <w:jc w:val="center"/>
              <w:rPr>
                <w:rFonts w:cs="Times New Roman"/>
              </w:rPr>
            </w:pPr>
            <w:r>
              <w:rPr>
                <w:rFonts w:cs="Times New Roman"/>
              </w:rPr>
              <w:t>0</w:t>
            </w:r>
          </w:p>
        </w:tc>
      </w:tr>
      <w:tr w:rsidR="001C6487" w:rsidRPr="00F25429" w:rsidTr="00661D52">
        <w:tc>
          <w:tcPr>
            <w:tcW w:w="968" w:type="dxa"/>
            <w:vMerge/>
            <w:vAlign w:val="center"/>
          </w:tcPr>
          <w:p w:rsidR="001C6487" w:rsidRPr="00F25429" w:rsidRDefault="001C6487" w:rsidP="00661D52">
            <w:pPr>
              <w:pStyle w:val="Standard"/>
              <w:spacing w:after="0"/>
              <w:jc w:val="center"/>
              <w:rPr>
                <w:rFonts w:cs="Times New Roman"/>
              </w:rPr>
            </w:pPr>
          </w:p>
        </w:tc>
        <w:tc>
          <w:tcPr>
            <w:tcW w:w="1488" w:type="dxa"/>
            <w:vAlign w:val="center"/>
          </w:tcPr>
          <w:p w:rsidR="001C6487" w:rsidRPr="00F25429" w:rsidRDefault="001C6487" w:rsidP="00661D52">
            <w:pPr>
              <w:pStyle w:val="Standard"/>
              <w:spacing w:after="0"/>
              <w:jc w:val="center"/>
              <w:rPr>
                <w:rFonts w:cs="Times New Roman"/>
              </w:rPr>
            </w:pPr>
            <w:r w:rsidRPr="00F25429">
              <w:rPr>
                <w:rFonts w:cs="Times New Roman"/>
              </w:rPr>
              <w:t>3-2</w:t>
            </w:r>
          </w:p>
        </w:tc>
        <w:tc>
          <w:tcPr>
            <w:tcW w:w="815" w:type="dxa"/>
            <w:vAlign w:val="center"/>
          </w:tcPr>
          <w:p w:rsidR="001C6487" w:rsidRPr="00875F1B" w:rsidRDefault="005257F6" w:rsidP="00661D52">
            <w:pPr>
              <w:pStyle w:val="aa"/>
              <w:snapToGrid w:val="0"/>
              <w:spacing w:before="120" w:after="0" w:line="432" w:lineRule="atLeast"/>
              <w:jc w:val="center"/>
              <w:rPr>
                <w:color w:val="000000"/>
                <w:lang w:val="ru-RU" w:eastAsia="en-US"/>
              </w:rPr>
            </w:pPr>
            <w:r>
              <w:rPr>
                <w:color w:val="000000"/>
                <w:lang w:val="ru-RU" w:eastAsia="en-US"/>
              </w:rPr>
              <w:t>1</w:t>
            </w:r>
          </w:p>
        </w:tc>
        <w:tc>
          <w:tcPr>
            <w:tcW w:w="813"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824"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804"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800"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1001" w:type="dxa"/>
            <w:vAlign w:val="center"/>
          </w:tcPr>
          <w:p w:rsidR="001C6487" w:rsidRPr="00875F1B" w:rsidRDefault="005257F6" w:rsidP="00661D52">
            <w:pPr>
              <w:pStyle w:val="aa"/>
              <w:snapToGrid w:val="0"/>
              <w:spacing w:before="120" w:after="0" w:line="432" w:lineRule="atLeast"/>
              <w:jc w:val="center"/>
              <w:rPr>
                <w:color w:val="000000"/>
                <w:lang w:val="ru-RU" w:eastAsia="en-US"/>
              </w:rPr>
            </w:pPr>
            <w:r>
              <w:rPr>
                <w:color w:val="000000"/>
                <w:lang w:val="ru-RU" w:eastAsia="en-US"/>
              </w:rPr>
              <w:t>1</w:t>
            </w:r>
          </w:p>
        </w:tc>
        <w:tc>
          <w:tcPr>
            <w:tcW w:w="1134" w:type="dxa"/>
            <w:vMerge/>
            <w:vAlign w:val="center"/>
          </w:tcPr>
          <w:p w:rsidR="001C6487" w:rsidRPr="005B5538" w:rsidRDefault="001C6487" w:rsidP="00661D52">
            <w:pPr>
              <w:pStyle w:val="Standard"/>
              <w:spacing w:after="0"/>
              <w:jc w:val="center"/>
              <w:rPr>
                <w:rFonts w:cs="Times New Roman"/>
              </w:rPr>
            </w:pPr>
          </w:p>
        </w:tc>
        <w:tc>
          <w:tcPr>
            <w:tcW w:w="992" w:type="dxa"/>
            <w:vMerge/>
            <w:vAlign w:val="center"/>
          </w:tcPr>
          <w:p w:rsidR="001C6487" w:rsidRPr="005B5538" w:rsidRDefault="001C6487" w:rsidP="00661D52">
            <w:pPr>
              <w:pStyle w:val="Standard"/>
              <w:spacing w:after="0"/>
              <w:jc w:val="center"/>
              <w:rPr>
                <w:rFonts w:cs="Times New Roman"/>
              </w:rPr>
            </w:pPr>
          </w:p>
        </w:tc>
      </w:tr>
      <w:tr w:rsidR="001C6487" w:rsidRPr="00F25429" w:rsidTr="00661D52">
        <w:tc>
          <w:tcPr>
            <w:tcW w:w="968" w:type="dxa"/>
            <w:vMerge/>
            <w:vAlign w:val="center"/>
          </w:tcPr>
          <w:p w:rsidR="001C6487" w:rsidRPr="00F25429" w:rsidRDefault="001C6487" w:rsidP="00661D52">
            <w:pPr>
              <w:pStyle w:val="Standard"/>
              <w:spacing w:after="0"/>
              <w:jc w:val="center"/>
              <w:rPr>
                <w:rFonts w:cs="Times New Roman"/>
              </w:rPr>
            </w:pPr>
          </w:p>
        </w:tc>
        <w:tc>
          <w:tcPr>
            <w:tcW w:w="1488" w:type="dxa"/>
            <w:vAlign w:val="center"/>
          </w:tcPr>
          <w:p w:rsidR="001C6487" w:rsidRPr="00F25429" w:rsidRDefault="001C6487" w:rsidP="00661D52">
            <w:pPr>
              <w:pStyle w:val="Standard"/>
              <w:spacing w:after="0"/>
              <w:jc w:val="center"/>
              <w:rPr>
                <w:rFonts w:cs="Times New Roman"/>
              </w:rPr>
            </w:pPr>
            <w:r w:rsidRPr="00F25429">
              <w:rPr>
                <w:rFonts w:cs="Times New Roman"/>
              </w:rPr>
              <w:t>3-4</w:t>
            </w:r>
          </w:p>
        </w:tc>
        <w:tc>
          <w:tcPr>
            <w:tcW w:w="815"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813"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824"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804"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800"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1001"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1134" w:type="dxa"/>
            <w:vMerge/>
            <w:vAlign w:val="center"/>
          </w:tcPr>
          <w:p w:rsidR="001C6487" w:rsidRPr="005B5538" w:rsidRDefault="001C6487" w:rsidP="00661D52">
            <w:pPr>
              <w:pStyle w:val="Standard"/>
              <w:spacing w:after="0"/>
              <w:jc w:val="center"/>
              <w:rPr>
                <w:rFonts w:cs="Times New Roman"/>
              </w:rPr>
            </w:pPr>
          </w:p>
        </w:tc>
        <w:tc>
          <w:tcPr>
            <w:tcW w:w="992" w:type="dxa"/>
            <w:vMerge/>
            <w:vAlign w:val="center"/>
          </w:tcPr>
          <w:p w:rsidR="001C6487" w:rsidRPr="005B5538" w:rsidRDefault="001C6487" w:rsidP="00661D52">
            <w:pPr>
              <w:pStyle w:val="Standard"/>
              <w:spacing w:after="0"/>
              <w:jc w:val="center"/>
              <w:rPr>
                <w:rFonts w:cs="Times New Roman"/>
              </w:rPr>
            </w:pPr>
          </w:p>
        </w:tc>
      </w:tr>
      <w:tr w:rsidR="001C6487" w:rsidRPr="00F25429" w:rsidTr="00661D52">
        <w:tc>
          <w:tcPr>
            <w:tcW w:w="968" w:type="dxa"/>
            <w:vMerge w:val="restart"/>
            <w:vAlign w:val="center"/>
          </w:tcPr>
          <w:p w:rsidR="001C6487" w:rsidRPr="00F25429" w:rsidRDefault="001C6487" w:rsidP="00661D52">
            <w:pPr>
              <w:pStyle w:val="Standard"/>
              <w:spacing w:after="0"/>
              <w:jc w:val="center"/>
              <w:rPr>
                <w:rFonts w:cs="Times New Roman"/>
                <w:b/>
              </w:rPr>
            </w:pPr>
            <w:r w:rsidRPr="00F25429">
              <w:rPr>
                <w:rFonts w:cs="Times New Roman"/>
                <w:b/>
              </w:rPr>
              <w:t>4</w:t>
            </w:r>
          </w:p>
        </w:tc>
        <w:tc>
          <w:tcPr>
            <w:tcW w:w="1488" w:type="dxa"/>
            <w:vAlign w:val="center"/>
          </w:tcPr>
          <w:p w:rsidR="001C6487" w:rsidRPr="00F25429" w:rsidRDefault="001C6487" w:rsidP="00661D52">
            <w:pPr>
              <w:pStyle w:val="Standard"/>
              <w:spacing w:after="0"/>
              <w:jc w:val="center"/>
              <w:rPr>
                <w:rFonts w:cs="Times New Roman"/>
              </w:rPr>
            </w:pPr>
            <w:r w:rsidRPr="00F25429">
              <w:rPr>
                <w:rFonts w:cs="Times New Roman"/>
              </w:rPr>
              <w:t>4-1</w:t>
            </w:r>
          </w:p>
        </w:tc>
        <w:tc>
          <w:tcPr>
            <w:tcW w:w="815"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813"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824"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804"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800"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1001"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1134" w:type="dxa"/>
            <w:vMerge w:val="restart"/>
            <w:vAlign w:val="center"/>
          </w:tcPr>
          <w:p w:rsidR="001C6487" w:rsidRPr="005B5538" w:rsidRDefault="005257F6" w:rsidP="00661D52">
            <w:pPr>
              <w:pStyle w:val="Standard"/>
              <w:spacing w:after="0"/>
              <w:jc w:val="center"/>
              <w:rPr>
                <w:rFonts w:cs="Times New Roman"/>
              </w:rPr>
            </w:pPr>
            <w:r>
              <w:rPr>
                <w:rFonts w:cs="Times New Roman"/>
              </w:rPr>
              <w:t>2</w:t>
            </w:r>
          </w:p>
        </w:tc>
        <w:tc>
          <w:tcPr>
            <w:tcW w:w="992" w:type="dxa"/>
            <w:vMerge w:val="restart"/>
            <w:vAlign w:val="center"/>
          </w:tcPr>
          <w:p w:rsidR="001C6487" w:rsidRPr="005B5538" w:rsidRDefault="005257F6" w:rsidP="00661D52">
            <w:pPr>
              <w:pStyle w:val="Standard"/>
              <w:spacing w:after="0"/>
              <w:jc w:val="center"/>
              <w:rPr>
                <w:rFonts w:cs="Times New Roman"/>
              </w:rPr>
            </w:pPr>
            <w:r>
              <w:rPr>
                <w:rFonts w:cs="Times New Roman"/>
              </w:rPr>
              <w:t>3</w:t>
            </w:r>
          </w:p>
        </w:tc>
      </w:tr>
      <w:tr w:rsidR="001C6487" w:rsidRPr="00F25429" w:rsidTr="00661D52">
        <w:tc>
          <w:tcPr>
            <w:tcW w:w="968" w:type="dxa"/>
            <w:vMerge/>
            <w:vAlign w:val="center"/>
          </w:tcPr>
          <w:p w:rsidR="001C6487" w:rsidRPr="005B5538" w:rsidRDefault="001C6487" w:rsidP="00661D52">
            <w:pPr>
              <w:pStyle w:val="Standard"/>
              <w:spacing w:after="0"/>
              <w:jc w:val="center"/>
              <w:rPr>
                <w:rFonts w:cs="Times New Roman"/>
              </w:rPr>
            </w:pPr>
          </w:p>
        </w:tc>
        <w:tc>
          <w:tcPr>
            <w:tcW w:w="1488" w:type="dxa"/>
            <w:vAlign w:val="center"/>
          </w:tcPr>
          <w:p w:rsidR="001C6487" w:rsidRPr="005B5538" w:rsidRDefault="001C6487" w:rsidP="00661D52">
            <w:pPr>
              <w:pStyle w:val="Standard"/>
              <w:spacing w:after="0"/>
              <w:jc w:val="center"/>
              <w:rPr>
                <w:rFonts w:cs="Times New Roman"/>
              </w:rPr>
            </w:pPr>
            <w:r w:rsidRPr="005B5538">
              <w:rPr>
                <w:rFonts w:cs="Times New Roman"/>
              </w:rPr>
              <w:t>4-2</w:t>
            </w:r>
          </w:p>
        </w:tc>
        <w:tc>
          <w:tcPr>
            <w:tcW w:w="815" w:type="dxa"/>
            <w:vAlign w:val="center"/>
          </w:tcPr>
          <w:p w:rsidR="001C6487" w:rsidRPr="00875F1B" w:rsidRDefault="005257F6" w:rsidP="00661D52">
            <w:pPr>
              <w:pStyle w:val="aa"/>
              <w:snapToGrid w:val="0"/>
              <w:spacing w:before="120" w:after="0" w:line="432" w:lineRule="atLeast"/>
              <w:jc w:val="center"/>
              <w:rPr>
                <w:color w:val="000000"/>
                <w:lang w:val="ru-RU" w:eastAsia="en-US"/>
              </w:rPr>
            </w:pPr>
            <w:r>
              <w:rPr>
                <w:color w:val="000000"/>
                <w:lang w:val="ru-RU" w:eastAsia="en-US"/>
              </w:rPr>
              <w:t>1</w:t>
            </w:r>
          </w:p>
        </w:tc>
        <w:tc>
          <w:tcPr>
            <w:tcW w:w="813"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824"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804" w:type="dxa"/>
            <w:vAlign w:val="center"/>
          </w:tcPr>
          <w:p w:rsidR="001C6487" w:rsidRPr="00875F1B" w:rsidRDefault="005257F6" w:rsidP="00661D52">
            <w:pPr>
              <w:pStyle w:val="aa"/>
              <w:snapToGrid w:val="0"/>
              <w:spacing w:before="120" w:after="0" w:line="432" w:lineRule="atLeast"/>
              <w:jc w:val="center"/>
              <w:rPr>
                <w:color w:val="000000"/>
                <w:lang w:val="ru-RU" w:eastAsia="en-US"/>
              </w:rPr>
            </w:pPr>
            <w:r>
              <w:rPr>
                <w:color w:val="000000"/>
                <w:lang w:val="ru-RU" w:eastAsia="en-US"/>
              </w:rPr>
              <w:t>1</w:t>
            </w:r>
          </w:p>
        </w:tc>
        <w:tc>
          <w:tcPr>
            <w:tcW w:w="800"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1001" w:type="dxa"/>
            <w:vAlign w:val="center"/>
          </w:tcPr>
          <w:p w:rsidR="001C6487" w:rsidRPr="00875F1B" w:rsidRDefault="005257F6" w:rsidP="00661D52">
            <w:pPr>
              <w:pStyle w:val="aa"/>
              <w:snapToGrid w:val="0"/>
              <w:spacing w:before="120" w:after="0" w:line="432" w:lineRule="atLeast"/>
              <w:jc w:val="center"/>
              <w:rPr>
                <w:color w:val="000000"/>
                <w:lang w:val="ru-RU" w:eastAsia="en-US"/>
              </w:rPr>
            </w:pPr>
            <w:r>
              <w:rPr>
                <w:color w:val="000000"/>
                <w:lang w:val="ru-RU" w:eastAsia="en-US"/>
              </w:rPr>
              <w:t>2</w:t>
            </w:r>
          </w:p>
        </w:tc>
        <w:tc>
          <w:tcPr>
            <w:tcW w:w="1134" w:type="dxa"/>
            <w:vMerge/>
            <w:vAlign w:val="center"/>
          </w:tcPr>
          <w:p w:rsidR="001C6487" w:rsidRPr="005B5538" w:rsidRDefault="001C6487" w:rsidP="00661D52">
            <w:pPr>
              <w:pStyle w:val="Standard"/>
              <w:spacing w:after="0"/>
              <w:jc w:val="center"/>
              <w:rPr>
                <w:rFonts w:cs="Times New Roman"/>
              </w:rPr>
            </w:pPr>
          </w:p>
        </w:tc>
        <w:tc>
          <w:tcPr>
            <w:tcW w:w="992" w:type="dxa"/>
            <w:vMerge/>
            <w:vAlign w:val="center"/>
          </w:tcPr>
          <w:p w:rsidR="001C6487" w:rsidRPr="005B5538" w:rsidRDefault="001C6487" w:rsidP="00661D52">
            <w:pPr>
              <w:pStyle w:val="Standard"/>
              <w:spacing w:after="0"/>
              <w:jc w:val="center"/>
              <w:rPr>
                <w:rFonts w:cs="Times New Roman"/>
              </w:rPr>
            </w:pPr>
          </w:p>
        </w:tc>
      </w:tr>
      <w:tr w:rsidR="001C6487" w:rsidRPr="00F25429" w:rsidTr="00661D52">
        <w:tc>
          <w:tcPr>
            <w:tcW w:w="968" w:type="dxa"/>
            <w:vMerge/>
            <w:vAlign w:val="center"/>
          </w:tcPr>
          <w:p w:rsidR="001C6487" w:rsidRPr="005B5538" w:rsidRDefault="001C6487" w:rsidP="00661D52">
            <w:pPr>
              <w:pStyle w:val="Standard"/>
              <w:spacing w:after="0"/>
              <w:jc w:val="center"/>
              <w:rPr>
                <w:rFonts w:cs="Times New Roman"/>
              </w:rPr>
            </w:pPr>
          </w:p>
        </w:tc>
        <w:tc>
          <w:tcPr>
            <w:tcW w:w="1488" w:type="dxa"/>
            <w:vAlign w:val="center"/>
          </w:tcPr>
          <w:p w:rsidR="001C6487" w:rsidRPr="005B5538" w:rsidRDefault="001C6487" w:rsidP="00661D52">
            <w:pPr>
              <w:pStyle w:val="Standard"/>
              <w:spacing w:after="0"/>
              <w:jc w:val="center"/>
              <w:rPr>
                <w:rFonts w:cs="Times New Roman"/>
              </w:rPr>
            </w:pPr>
            <w:r w:rsidRPr="005B5538">
              <w:rPr>
                <w:rFonts w:cs="Times New Roman"/>
              </w:rPr>
              <w:t>4-3</w:t>
            </w:r>
          </w:p>
        </w:tc>
        <w:tc>
          <w:tcPr>
            <w:tcW w:w="815"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813"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824"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804"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800"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1001" w:type="dxa"/>
            <w:vAlign w:val="center"/>
          </w:tcPr>
          <w:p w:rsidR="001C6487" w:rsidRPr="00875F1B" w:rsidRDefault="00C11357" w:rsidP="00661D52">
            <w:pPr>
              <w:pStyle w:val="aa"/>
              <w:snapToGrid w:val="0"/>
              <w:spacing w:before="120" w:after="0" w:line="432" w:lineRule="atLeast"/>
              <w:jc w:val="center"/>
              <w:rPr>
                <w:color w:val="000000"/>
                <w:lang w:val="ru-RU" w:eastAsia="en-US"/>
              </w:rPr>
            </w:pPr>
            <w:r>
              <w:rPr>
                <w:color w:val="000000"/>
                <w:lang w:val="ru-RU" w:eastAsia="en-US"/>
              </w:rPr>
              <w:t>0</w:t>
            </w:r>
          </w:p>
        </w:tc>
        <w:tc>
          <w:tcPr>
            <w:tcW w:w="1134" w:type="dxa"/>
            <w:vMerge/>
            <w:vAlign w:val="center"/>
          </w:tcPr>
          <w:p w:rsidR="001C6487" w:rsidRPr="005B5538" w:rsidRDefault="001C6487" w:rsidP="00661D52">
            <w:pPr>
              <w:pStyle w:val="Standard"/>
              <w:spacing w:after="0"/>
              <w:jc w:val="center"/>
              <w:rPr>
                <w:rFonts w:cs="Times New Roman"/>
              </w:rPr>
            </w:pPr>
          </w:p>
        </w:tc>
        <w:tc>
          <w:tcPr>
            <w:tcW w:w="992" w:type="dxa"/>
            <w:vMerge/>
            <w:vAlign w:val="center"/>
          </w:tcPr>
          <w:p w:rsidR="001C6487" w:rsidRPr="005B5538" w:rsidRDefault="001C6487" w:rsidP="00661D52">
            <w:pPr>
              <w:pStyle w:val="Standard"/>
              <w:spacing w:after="0"/>
              <w:jc w:val="center"/>
              <w:rPr>
                <w:rFonts w:cs="Times New Roman"/>
              </w:rPr>
            </w:pPr>
          </w:p>
        </w:tc>
      </w:tr>
    </w:tbl>
    <w:p w:rsidR="00F04364" w:rsidRDefault="00F04364" w:rsidP="00CA5E9E">
      <w:pPr>
        <w:spacing w:after="0"/>
        <w:jc w:val="center"/>
        <w:rPr>
          <w:rFonts w:ascii="Times New Roman" w:hAnsi="Times New Roman"/>
          <w:b/>
          <w:sz w:val="28"/>
          <w:szCs w:val="28"/>
        </w:rPr>
      </w:pPr>
    </w:p>
    <w:p w:rsidR="006B0AF6" w:rsidRPr="00882A70" w:rsidRDefault="00A77D71" w:rsidP="00CA5E9E">
      <w:pPr>
        <w:spacing w:after="0"/>
        <w:jc w:val="center"/>
        <w:rPr>
          <w:rFonts w:ascii="Times New Roman" w:hAnsi="Times New Roman"/>
          <w:b/>
          <w:sz w:val="28"/>
          <w:szCs w:val="28"/>
        </w:rPr>
      </w:pPr>
      <w:r w:rsidRPr="00A77D71">
        <w:rPr>
          <w:rFonts w:ascii="Times New Roman" w:hAnsi="Times New Roman"/>
          <w:b/>
          <w:sz w:val="28"/>
          <w:szCs w:val="28"/>
        </w:rPr>
        <w:t xml:space="preserve">7. Паспорт  перекрестка автодорог </w:t>
      </w:r>
      <w:r w:rsidR="00A65778" w:rsidRPr="00A65778">
        <w:rPr>
          <w:rFonts w:ascii="Times New Roman" w:hAnsi="Times New Roman"/>
          <w:b/>
          <w:sz w:val="28"/>
          <w:szCs w:val="28"/>
        </w:rPr>
        <w:t>ул. Северная - ул. Октябрьская</w:t>
      </w:r>
    </w:p>
    <w:p w:rsidR="00F04364" w:rsidRDefault="006418DF" w:rsidP="00A77D71">
      <w:pPr>
        <w:pStyle w:val="Standard"/>
        <w:spacing w:after="0"/>
        <w:jc w:val="center"/>
        <w:rPr>
          <w:sz w:val="28"/>
          <w:szCs w:val="28"/>
        </w:rPr>
      </w:pPr>
      <w:r>
        <w:rPr>
          <w:noProof/>
          <w:sz w:val="28"/>
          <w:szCs w:val="28"/>
          <w:lang w:eastAsia="ru-RU" w:bidi="ar-SA"/>
        </w:rPr>
        <w:drawing>
          <wp:inline distT="0" distB="0" distL="0" distR="0">
            <wp:extent cx="4352925" cy="3467100"/>
            <wp:effectExtent l="0" t="0" r="9525" b="0"/>
            <wp:docPr id="8" name="Рисунок 8" descr="октябрьская-север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ктябрьская-северная"/>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52925" cy="3467100"/>
                    </a:xfrm>
                    <a:prstGeom prst="rect">
                      <a:avLst/>
                    </a:prstGeom>
                    <a:noFill/>
                    <a:ln>
                      <a:noFill/>
                    </a:ln>
                  </pic:spPr>
                </pic:pic>
              </a:graphicData>
            </a:graphic>
          </wp:inline>
        </w:drawing>
      </w:r>
    </w:p>
    <w:p w:rsidR="00A77D71" w:rsidRPr="00882A70" w:rsidRDefault="00A77D71" w:rsidP="00A77D71">
      <w:pPr>
        <w:pStyle w:val="Standard"/>
        <w:spacing w:after="0"/>
        <w:jc w:val="center"/>
        <w:rPr>
          <w:rFonts w:cs="Arial"/>
          <w:sz w:val="28"/>
          <w:szCs w:val="28"/>
        </w:rPr>
      </w:pPr>
      <w:r>
        <w:rPr>
          <w:sz w:val="28"/>
          <w:szCs w:val="28"/>
        </w:rPr>
        <w:t xml:space="preserve">Рис. </w:t>
      </w:r>
      <w:r w:rsidR="00BB71A8">
        <w:rPr>
          <w:sz w:val="28"/>
          <w:szCs w:val="28"/>
        </w:rPr>
        <w:t>7</w:t>
      </w:r>
      <w:r>
        <w:rPr>
          <w:sz w:val="28"/>
          <w:szCs w:val="28"/>
        </w:rPr>
        <w:t xml:space="preserve">- </w:t>
      </w:r>
      <w:r w:rsidRPr="005B5538">
        <w:rPr>
          <w:rFonts w:cs="Arial"/>
          <w:sz w:val="28"/>
          <w:szCs w:val="28"/>
        </w:rPr>
        <w:t xml:space="preserve">Исследуемый перекресток </w:t>
      </w:r>
      <w:r w:rsidR="00A65778" w:rsidRPr="00E963A6">
        <w:rPr>
          <w:rFonts w:cs="Times New Roman"/>
          <w:sz w:val="28"/>
          <w:szCs w:val="28"/>
        </w:rPr>
        <w:t>ул. Северная - ул. Октябрьская</w:t>
      </w:r>
      <w:r w:rsidR="00A65778" w:rsidRPr="00882A70">
        <w:rPr>
          <w:sz w:val="28"/>
          <w:szCs w:val="28"/>
        </w:rPr>
        <w:t xml:space="preserve"> </w:t>
      </w:r>
      <w:r w:rsidR="00A65778">
        <w:rPr>
          <w:sz w:val="28"/>
          <w:szCs w:val="28"/>
        </w:rPr>
        <w:t xml:space="preserve">                        </w:t>
      </w:r>
      <w:r w:rsidRPr="00882A70">
        <w:rPr>
          <w:sz w:val="28"/>
          <w:szCs w:val="28"/>
        </w:rPr>
        <w:t>с обозначенными входами</w:t>
      </w:r>
    </w:p>
    <w:p w:rsidR="006B0AF6" w:rsidRDefault="006B0AF6" w:rsidP="00F73B0C">
      <w:pPr>
        <w:pStyle w:val="Standard"/>
        <w:spacing w:after="0"/>
        <w:jc w:val="both"/>
        <w:rPr>
          <w:sz w:val="28"/>
          <w:szCs w:val="28"/>
        </w:rPr>
      </w:pPr>
    </w:p>
    <w:p w:rsidR="00A77D71" w:rsidRPr="005B5538" w:rsidRDefault="00A77D71" w:rsidP="00A77D71">
      <w:pPr>
        <w:pStyle w:val="aa"/>
        <w:shd w:val="clear" w:color="auto" w:fill="FFFFFF"/>
        <w:spacing w:before="0" w:beforeAutospacing="0" w:after="240" w:afterAutospacing="0" w:line="276" w:lineRule="auto"/>
        <w:jc w:val="center"/>
        <w:rPr>
          <w:rFonts w:cs="Arial"/>
          <w:color w:val="000000"/>
          <w:sz w:val="28"/>
          <w:szCs w:val="28"/>
        </w:rPr>
      </w:pPr>
      <w:r w:rsidRPr="005B5538">
        <w:rPr>
          <w:rFonts w:cs="Arial"/>
          <w:color w:val="000000"/>
          <w:sz w:val="28"/>
          <w:szCs w:val="28"/>
        </w:rPr>
        <w:t xml:space="preserve">Таблица </w:t>
      </w:r>
      <w:r w:rsidR="00BB71A8">
        <w:rPr>
          <w:rFonts w:cs="Arial"/>
          <w:color w:val="000000"/>
          <w:sz w:val="28"/>
          <w:szCs w:val="28"/>
          <w:lang w:val="ru-RU"/>
        </w:rPr>
        <w:t>9</w:t>
      </w:r>
      <w:r w:rsidRPr="005B5538">
        <w:rPr>
          <w:rFonts w:cs="Arial"/>
          <w:color w:val="000000"/>
          <w:sz w:val="28"/>
          <w:szCs w:val="28"/>
        </w:rPr>
        <w:t xml:space="preserve"> — Результаты замеров интенсивности транспортных средств (ТС)  с 7:00 до 8:00 «утренний час пик».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3"/>
        <w:gridCol w:w="1457"/>
        <w:gridCol w:w="781"/>
        <w:gridCol w:w="777"/>
        <w:gridCol w:w="791"/>
        <w:gridCol w:w="766"/>
        <w:gridCol w:w="762"/>
        <w:gridCol w:w="861"/>
        <w:gridCol w:w="1191"/>
        <w:gridCol w:w="1300"/>
      </w:tblGrid>
      <w:tr w:rsidR="001C6487" w:rsidRPr="00F25429" w:rsidTr="00661D52">
        <w:tc>
          <w:tcPr>
            <w:tcW w:w="953" w:type="dxa"/>
            <w:vMerge w:val="restart"/>
            <w:vAlign w:val="center"/>
          </w:tcPr>
          <w:p w:rsidR="001C6487" w:rsidRPr="00F25429" w:rsidRDefault="001C6487" w:rsidP="00661D52">
            <w:pPr>
              <w:pStyle w:val="Standard"/>
              <w:spacing w:after="0"/>
              <w:jc w:val="center"/>
              <w:rPr>
                <w:rFonts w:cs="Times New Roman"/>
                <w:b/>
              </w:rPr>
            </w:pPr>
            <w:r w:rsidRPr="00F25429">
              <w:rPr>
                <w:rFonts w:cs="Times New Roman"/>
                <w:b/>
              </w:rPr>
              <w:t>Вход</w:t>
            </w:r>
          </w:p>
        </w:tc>
        <w:tc>
          <w:tcPr>
            <w:tcW w:w="1457" w:type="dxa"/>
            <w:vMerge w:val="restart"/>
            <w:vAlign w:val="center"/>
          </w:tcPr>
          <w:p w:rsidR="001C6487" w:rsidRPr="00F25429" w:rsidRDefault="001C6487" w:rsidP="00661D52">
            <w:pPr>
              <w:pStyle w:val="Standard"/>
              <w:spacing w:after="0"/>
              <w:jc w:val="center"/>
              <w:rPr>
                <w:rFonts w:cs="Times New Roman"/>
                <w:b/>
              </w:rPr>
            </w:pPr>
            <w:r w:rsidRPr="00F25429">
              <w:rPr>
                <w:rFonts w:cs="Times New Roman"/>
                <w:b/>
              </w:rPr>
              <w:t>Маршрут</w:t>
            </w:r>
          </w:p>
        </w:tc>
        <w:tc>
          <w:tcPr>
            <w:tcW w:w="4738" w:type="dxa"/>
            <w:gridSpan w:val="6"/>
            <w:vAlign w:val="center"/>
          </w:tcPr>
          <w:p w:rsidR="001C6487" w:rsidRPr="00F25429" w:rsidRDefault="001C6487" w:rsidP="00661D52">
            <w:pPr>
              <w:pStyle w:val="Standard"/>
              <w:spacing w:after="0"/>
              <w:jc w:val="center"/>
              <w:rPr>
                <w:rFonts w:cs="Times New Roman"/>
                <w:b/>
              </w:rPr>
            </w:pPr>
            <w:r w:rsidRPr="00F25429">
              <w:rPr>
                <w:rFonts w:cs="Times New Roman"/>
                <w:b/>
              </w:rPr>
              <w:t>Вид ТС</w:t>
            </w:r>
          </w:p>
        </w:tc>
        <w:tc>
          <w:tcPr>
            <w:tcW w:w="2491" w:type="dxa"/>
            <w:gridSpan w:val="2"/>
            <w:vAlign w:val="center"/>
          </w:tcPr>
          <w:p w:rsidR="001C6487" w:rsidRPr="00F25429" w:rsidRDefault="001C6487" w:rsidP="00661D52">
            <w:pPr>
              <w:pStyle w:val="Standard"/>
              <w:spacing w:after="0"/>
              <w:jc w:val="center"/>
              <w:rPr>
                <w:rFonts w:cs="Times New Roman"/>
                <w:b/>
              </w:rPr>
            </w:pPr>
            <w:r w:rsidRPr="00F25429">
              <w:rPr>
                <w:rFonts w:cs="Times New Roman"/>
                <w:b/>
              </w:rPr>
              <w:t>Результаты</w:t>
            </w:r>
          </w:p>
        </w:tc>
      </w:tr>
      <w:tr w:rsidR="001C6487" w:rsidRPr="00F25429" w:rsidTr="00661D52">
        <w:tc>
          <w:tcPr>
            <w:tcW w:w="953" w:type="dxa"/>
            <w:vMerge/>
            <w:vAlign w:val="center"/>
          </w:tcPr>
          <w:p w:rsidR="001C6487" w:rsidRPr="00F25429" w:rsidRDefault="001C6487" w:rsidP="00661D52">
            <w:pPr>
              <w:pStyle w:val="Standard"/>
              <w:spacing w:after="0"/>
              <w:jc w:val="center"/>
              <w:rPr>
                <w:rFonts w:cs="Times New Roman"/>
                <w:b/>
              </w:rPr>
            </w:pPr>
          </w:p>
        </w:tc>
        <w:tc>
          <w:tcPr>
            <w:tcW w:w="1457" w:type="dxa"/>
            <w:vMerge/>
            <w:vAlign w:val="center"/>
          </w:tcPr>
          <w:p w:rsidR="001C6487" w:rsidRPr="00F25429" w:rsidRDefault="001C6487" w:rsidP="00661D52">
            <w:pPr>
              <w:pStyle w:val="Standard"/>
              <w:spacing w:after="0"/>
              <w:jc w:val="center"/>
              <w:rPr>
                <w:rFonts w:cs="Times New Roman"/>
                <w:b/>
              </w:rPr>
            </w:pPr>
          </w:p>
        </w:tc>
        <w:tc>
          <w:tcPr>
            <w:tcW w:w="781" w:type="dxa"/>
            <w:vMerge w:val="restart"/>
            <w:vAlign w:val="center"/>
          </w:tcPr>
          <w:p w:rsidR="001C6487" w:rsidRPr="00F25429" w:rsidRDefault="001C6487" w:rsidP="00661D52">
            <w:pPr>
              <w:pStyle w:val="Standard"/>
              <w:spacing w:after="0"/>
              <w:jc w:val="center"/>
              <w:rPr>
                <w:rFonts w:cs="Times New Roman"/>
                <w:b/>
              </w:rPr>
            </w:pPr>
            <w:r w:rsidRPr="00F25429">
              <w:rPr>
                <w:rFonts w:cs="Times New Roman"/>
                <w:b/>
              </w:rPr>
              <w:t>ИТ</w:t>
            </w:r>
          </w:p>
        </w:tc>
        <w:tc>
          <w:tcPr>
            <w:tcW w:w="777" w:type="dxa"/>
            <w:vMerge w:val="restart"/>
            <w:vAlign w:val="center"/>
          </w:tcPr>
          <w:p w:rsidR="001C6487" w:rsidRPr="00F25429" w:rsidRDefault="001C6487" w:rsidP="00661D52">
            <w:pPr>
              <w:pStyle w:val="Standard"/>
              <w:spacing w:after="0"/>
              <w:jc w:val="center"/>
              <w:rPr>
                <w:rFonts w:cs="Times New Roman"/>
                <w:b/>
              </w:rPr>
            </w:pPr>
            <w:r w:rsidRPr="00F25429">
              <w:rPr>
                <w:rFonts w:cs="Times New Roman"/>
                <w:b/>
              </w:rPr>
              <w:t>ОТ</w:t>
            </w:r>
          </w:p>
        </w:tc>
        <w:tc>
          <w:tcPr>
            <w:tcW w:w="791" w:type="dxa"/>
            <w:vMerge w:val="restart"/>
            <w:vAlign w:val="center"/>
          </w:tcPr>
          <w:p w:rsidR="001C6487" w:rsidRPr="00F25429" w:rsidRDefault="001C6487" w:rsidP="00661D52">
            <w:pPr>
              <w:pStyle w:val="Standard"/>
              <w:spacing w:after="0"/>
              <w:jc w:val="center"/>
              <w:rPr>
                <w:rFonts w:cs="Times New Roman"/>
                <w:b/>
              </w:rPr>
            </w:pPr>
            <w:r w:rsidRPr="00F25429">
              <w:rPr>
                <w:rFonts w:cs="Times New Roman"/>
                <w:b/>
              </w:rPr>
              <w:t>ГМ</w:t>
            </w:r>
          </w:p>
        </w:tc>
        <w:tc>
          <w:tcPr>
            <w:tcW w:w="766" w:type="dxa"/>
            <w:vMerge w:val="restart"/>
            <w:vAlign w:val="center"/>
          </w:tcPr>
          <w:p w:rsidR="001C6487" w:rsidRPr="00F25429" w:rsidRDefault="001C6487" w:rsidP="00661D52">
            <w:pPr>
              <w:pStyle w:val="Standard"/>
              <w:spacing w:after="0"/>
              <w:jc w:val="center"/>
              <w:rPr>
                <w:rFonts w:cs="Times New Roman"/>
                <w:b/>
              </w:rPr>
            </w:pPr>
            <w:r w:rsidRPr="00F25429">
              <w:rPr>
                <w:rFonts w:cs="Times New Roman"/>
                <w:b/>
              </w:rPr>
              <w:t>ГС</w:t>
            </w:r>
          </w:p>
        </w:tc>
        <w:tc>
          <w:tcPr>
            <w:tcW w:w="762" w:type="dxa"/>
            <w:vMerge w:val="restart"/>
            <w:vAlign w:val="center"/>
          </w:tcPr>
          <w:p w:rsidR="001C6487" w:rsidRPr="00F25429" w:rsidRDefault="001C6487" w:rsidP="00661D52">
            <w:pPr>
              <w:pStyle w:val="Standard"/>
              <w:spacing w:after="0"/>
              <w:jc w:val="center"/>
              <w:rPr>
                <w:rFonts w:cs="Times New Roman"/>
                <w:b/>
              </w:rPr>
            </w:pPr>
            <w:r w:rsidRPr="00F25429">
              <w:rPr>
                <w:rFonts w:cs="Times New Roman"/>
                <w:b/>
              </w:rPr>
              <w:t>ГБ</w:t>
            </w:r>
          </w:p>
        </w:tc>
        <w:tc>
          <w:tcPr>
            <w:tcW w:w="861" w:type="dxa"/>
            <w:vMerge w:val="restart"/>
            <w:vAlign w:val="center"/>
          </w:tcPr>
          <w:p w:rsidR="001C6487" w:rsidRPr="00F25429" w:rsidRDefault="001C6487" w:rsidP="00661D52">
            <w:pPr>
              <w:pStyle w:val="Standard"/>
              <w:spacing w:after="0"/>
              <w:jc w:val="center"/>
              <w:rPr>
                <w:rFonts w:cs="Times New Roman"/>
                <w:b/>
              </w:rPr>
            </w:pPr>
            <w:r w:rsidRPr="00F25429">
              <w:rPr>
                <w:rFonts w:cs="Times New Roman"/>
                <w:b/>
              </w:rPr>
              <w:t>Итого</w:t>
            </w:r>
          </w:p>
        </w:tc>
        <w:tc>
          <w:tcPr>
            <w:tcW w:w="2491" w:type="dxa"/>
            <w:gridSpan w:val="2"/>
            <w:vAlign w:val="center"/>
          </w:tcPr>
          <w:p w:rsidR="001C6487" w:rsidRPr="00F25429" w:rsidRDefault="001C6487" w:rsidP="00661D52">
            <w:pPr>
              <w:pStyle w:val="Standard"/>
              <w:spacing w:after="0"/>
              <w:jc w:val="center"/>
              <w:rPr>
                <w:rFonts w:cs="Times New Roman"/>
                <w:b/>
              </w:rPr>
            </w:pPr>
            <w:r w:rsidRPr="00F25429">
              <w:rPr>
                <w:rFonts w:cs="Times New Roman"/>
                <w:b/>
              </w:rPr>
              <w:t>Всего</w:t>
            </w:r>
          </w:p>
        </w:tc>
      </w:tr>
      <w:tr w:rsidR="001C6487" w:rsidRPr="00F25429" w:rsidTr="00661D52">
        <w:tc>
          <w:tcPr>
            <w:tcW w:w="953" w:type="dxa"/>
            <w:vMerge/>
            <w:vAlign w:val="center"/>
          </w:tcPr>
          <w:p w:rsidR="001C6487" w:rsidRPr="00F25429" w:rsidRDefault="001C6487" w:rsidP="00661D52">
            <w:pPr>
              <w:pStyle w:val="Standard"/>
              <w:spacing w:after="0"/>
              <w:jc w:val="center"/>
              <w:rPr>
                <w:rFonts w:cs="Times New Roman"/>
                <w:b/>
              </w:rPr>
            </w:pPr>
          </w:p>
        </w:tc>
        <w:tc>
          <w:tcPr>
            <w:tcW w:w="1457" w:type="dxa"/>
            <w:vMerge/>
            <w:vAlign w:val="center"/>
          </w:tcPr>
          <w:p w:rsidR="001C6487" w:rsidRPr="00F25429" w:rsidRDefault="001C6487" w:rsidP="00661D52">
            <w:pPr>
              <w:pStyle w:val="Standard"/>
              <w:spacing w:after="0"/>
              <w:jc w:val="center"/>
              <w:rPr>
                <w:rFonts w:cs="Times New Roman"/>
                <w:b/>
              </w:rPr>
            </w:pPr>
          </w:p>
        </w:tc>
        <w:tc>
          <w:tcPr>
            <w:tcW w:w="781" w:type="dxa"/>
            <w:vMerge/>
            <w:vAlign w:val="center"/>
          </w:tcPr>
          <w:p w:rsidR="001C6487" w:rsidRPr="00F25429" w:rsidRDefault="001C6487" w:rsidP="00661D52">
            <w:pPr>
              <w:pStyle w:val="Standard"/>
              <w:spacing w:after="0"/>
              <w:jc w:val="center"/>
              <w:rPr>
                <w:rFonts w:cs="Times New Roman"/>
                <w:b/>
              </w:rPr>
            </w:pPr>
          </w:p>
        </w:tc>
        <w:tc>
          <w:tcPr>
            <w:tcW w:w="777" w:type="dxa"/>
            <w:vMerge/>
            <w:vAlign w:val="center"/>
          </w:tcPr>
          <w:p w:rsidR="001C6487" w:rsidRPr="00F25429" w:rsidRDefault="001C6487" w:rsidP="00661D52">
            <w:pPr>
              <w:pStyle w:val="Standard"/>
              <w:spacing w:after="0"/>
              <w:jc w:val="center"/>
              <w:rPr>
                <w:rFonts w:cs="Times New Roman"/>
                <w:b/>
              </w:rPr>
            </w:pPr>
          </w:p>
        </w:tc>
        <w:tc>
          <w:tcPr>
            <w:tcW w:w="791" w:type="dxa"/>
            <w:vMerge/>
            <w:vAlign w:val="center"/>
          </w:tcPr>
          <w:p w:rsidR="001C6487" w:rsidRPr="00F25429" w:rsidRDefault="001C6487" w:rsidP="00661D52">
            <w:pPr>
              <w:pStyle w:val="Standard"/>
              <w:spacing w:after="0"/>
              <w:jc w:val="center"/>
              <w:rPr>
                <w:rFonts w:cs="Times New Roman"/>
                <w:b/>
              </w:rPr>
            </w:pPr>
          </w:p>
        </w:tc>
        <w:tc>
          <w:tcPr>
            <w:tcW w:w="766" w:type="dxa"/>
            <w:vMerge/>
            <w:vAlign w:val="center"/>
          </w:tcPr>
          <w:p w:rsidR="001C6487" w:rsidRPr="00F25429" w:rsidRDefault="001C6487" w:rsidP="00661D52">
            <w:pPr>
              <w:pStyle w:val="Standard"/>
              <w:spacing w:after="0"/>
              <w:jc w:val="center"/>
              <w:rPr>
                <w:rFonts w:cs="Times New Roman"/>
                <w:b/>
              </w:rPr>
            </w:pPr>
          </w:p>
        </w:tc>
        <w:tc>
          <w:tcPr>
            <w:tcW w:w="762" w:type="dxa"/>
            <w:vMerge/>
            <w:vAlign w:val="center"/>
          </w:tcPr>
          <w:p w:rsidR="001C6487" w:rsidRPr="00F25429" w:rsidRDefault="001C6487" w:rsidP="00661D52">
            <w:pPr>
              <w:pStyle w:val="Standard"/>
              <w:spacing w:after="0"/>
              <w:jc w:val="center"/>
              <w:rPr>
                <w:rFonts w:cs="Times New Roman"/>
                <w:b/>
              </w:rPr>
            </w:pPr>
          </w:p>
        </w:tc>
        <w:tc>
          <w:tcPr>
            <w:tcW w:w="861" w:type="dxa"/>
            <w:vMerge/>
            <w:vAlign w:val="center"/>
          </w:tcPr>
          <w:p w:rsidR="001C6487" w:rsidRPr="00F25429" w:rsidRDefault="001C6487" w:rsidP="00661D52">
            <w:pPr>
              <w:pStyle w:val="Standard"/>
              <w:spacing w:after="0"/>
              <w:jc w:val="center"/>
              <w:rPr>
                <w:rFonts w:cs="Times New Roman"/>
                <w:b/>
              </w:rPr>
            </w:pPr>
          </w:p>
        </w:tc>
        <w:tc>
          <w:tcPr>
            <w:tcW w:w="1191" w:type="dxa"/>
            <w:vAlign w:val="center"/>
          </w:tcPr>
          <w:p w:rsidR="001C6487" w:rsidRPr="00F25429" w:rsidRDefault="001C6487" w:rsidP="00661D52">
            <w:pPr>
              <w:pStyle w:val="Standard"/>
              <w:spacing w:after="0"/>
              <w:jc w:val="center"/>
              <w:rPr>
                <w:rFonts w:cs="Times New Roman"/>
                <w:b/>
              </w:rPr>
            </w:pPr>
            <w:r w:rsidRPr="00F25429">
              <w:rPr>
                <w:rFonts w:cs="Times New Roman"/>
                <w:b/>
              </w:rPr>
              <w:t>Исх. поток</w:t>
            </w:r>
          </w:p>
        </w:tc>
        <w:tc>
          <w:tcPr>
            <w:tcW w:w="1300" w:type="dxa"/>
            <w:vAlign w:val="center"/>
          </w:tcPr>
          <w:p w:rsidR="001C6487" w:rsidRDefault="001C6487" w:rsidP="00661D52">
            <w:pPr>
              <w:pStyle w:val="Standard"/>
              <w:spacing w:after="0"/>
              <w:jc w:val="center"/>
              <w:rPr>
                <w:rFonts w:cs="Times New Roman"/>
                <w:b/>
              </w:rPr>
            </w:pPr>
            <w:r w:rsidRPr="00F25429">
              <w:rPr>
                <w:rFonts w:cs="Times New Roman"/>
                <w:b/>
              </w:rPr>
              <w:t>Вход.</w:t>
            </w:r>
          </w:p>
          <w:p w:rsidR="001C6487" w:rsidRPr="00F25429" w:rsidRDefault="001C6487" w:rsidP="00661D52">
            <w:pPr>
              <w:pStyle w:val="Standard"/>
              <w:spacing w:after="0"/>
              <w:jc w:val="center"/>
              <w:rPr>
                <w:rFonts w:cs="Times New Roman"/>
                <w:b/>
              </w:rPr>
            </w:pPr>
            <w:r w:rsidRPr="00F25429">
              <w:rPr>
                <w:rFonts w:cs="Times New Roman"/>
                <w:b/>
              </w:rPr>
              <w:t>поток</w:t>
            </w:r>
          </w:p>
        </w:tc>
      </w:tr>
      <w:tr w:rsidR="001C6487" w:rsidRPr="00F25429" w:rsidTr="00661D52">
        <w:tc>
          <w:tcPr>
            <w:tcW w:w="953" w:type="dxa"/>
            <w:vMerge w:val="restart"/>
            <w:vAlign w:val="center"/>
          </w:tcPr>
          <w:p w:rsidR="001C6487" w:rsidRPr="00F25429" w:rsidRDefault="001C6487" w:rsidP="00661D52">
            <w:pPr>
              <w:pStyle w:val="Standard"/>
              <w:spacing w:after="0"/>
              <w:jc w:val="center"/>
              <w:rPr>
                <w:rFonts w:cs="Times New Roman"/>
                <w:b/>
              </w:rPr>
            </w:pPr>
            <w:r w:rsidRPr="00F25429">
              <w:rPr>
                <w:rFonts w:cs="Times New Roman"/>
                <w:b/>
              </w:rPr>
              <w:t>1</w:t>
            </w:r>
          </w:p>
        </w:tc>
        <w:tc>
          <w:tcPr>
            <w:tcW w:w="1457" w:type="dxa"/>
            <w:vAlign w:val="center"/>
          </w:tcPr>
          <w:p w:rsidR="001C6487" w:rsidRPr="00F25429" w:rsidRDefault="001C6487" w:rsidP="00661D52">
            <w:pPr>
              <w:pStyle w:val="Standard"/>
              <w:spacing w:after="0"/>
              <w:jc w:val="center"/>
              <w:rPr>
                <w:rFonts w:cs="Times New Roman"/>
              </w:rPr>
            </w:pPr>
            <w:r>
              <w:rPr>
                <w:rFonts w:cs="Times New Roman"/>
              </w:rPr>
              <w:t>1-2</w:t>
            </w:r>
          </w:p>
        </w:tc>
        <w:tc>
          <w:tcPr>
            <w:tcW w:w="781" w:type="dxa"/>
            <w:vAlign w:val="center"/>
          </w:tcPr>
          <w:p w:rsidR="001C6487" w:rsidRPr="00875F1B" w:rsidRDefault="00A65778" w:rsidP="002B7A78">
            <w:pPr>
              <w:pStyle w:val="aa"/>
              <w:snapToGrid w:val="0"/>
              <w:spacing w:line="432" w:lineRule="atLeast"/>
              <w:jc w:val="center"/>
              <w:rPr>
                <w:color w:val="000000"/>
                <w:lang w:val="ru-RU" w:eastAsia="en-US"/>
              </w:rPr>
            </w:pPr>
            <w:r>
              <w:rPr>
                <w:color w:val="000000"/>
                <w:lang w:val="ru-RU" w:eastAsia="en-US"/>
              </w:rPr>
              <w:t>11</w:t>
            </w:r>
          </w:p>
        </w:tc>
        <w:tc>
          <w:tcPr>
            <w:tcW w:w="777" w:type="dxa"/>
            <w:vAlign w:val="center"/>
          </w:tcPr>
          <w:p w:rsidR="001C6487" w:rsidRPr="00875F1B" w:rsidRDefault="00C11357" w:rsidP="002B7A78">
            <w:pPr>
              <w:pStyle w:val="aa"/>
              <w:snapToGrid w:val="0"/>
              <w:spacing w:line="432" w:lineRule="atLeast"/>
              <w:jc w:val="center"/>
              <w:rPr>
                <w:color w:val="000000"/>
                <w:lang w:val="ru-RU" w:eastAsia="en-US"/>
              </w:rPr>
            </w:pPr>
            <w:r>
              <w:rPr>
                <w:color w:val="000000"/>
                <w:lang w:val="ru-RU" w:eastAsia="en-US"/>
              </w:rPr>
              <w:t>0</w:t>
            </w:r>
          </w:p>
        </w:tc>
        <w:tc>
          <w:tcPr>
            <w:tcW w:w="791" w:type="dxa"/>
            <w:vAlign w:val="center"/>
          </w:tcPr>
          <w:p w:rsidR="001C6487" w:rsidRPr="00875F1B" w:rsidRDefault="00C11357" w:rsidP="002B7A78">
            <w:pPr>
              <w:pStyle w:val="aa"/>
              <w:snapToGrid w:val="0"/>
              <w:spacing w:line="432" w:lineRule="atLeast"/>
              <w:jc w:val="center"/>
              <w:rPr>
                <w:color w:val="000000"/>
                <w:lang w:val="ru-RU" w:eastAsia="en-US"/>
              </w:rPr>
            </w:pPr>
            <w:r>
              <w:rPr>
                <w:color w:val="000000"/>
                <w:lang w:val="ru-RU" w:eastAsia="en-US"/>
              </w:rPr>
              <w:t>0</w:t>
            </w:r>
          </w:p>
        </w:tc>
        <w:tc>
          <w:tcPr>
            <w:tcW w:w="766" w:type="dxa"/>
            <w:vAlign w:val="center"/>
          </w:tcPr>
          <w:p w:rsidR="001C6487" w:rsidRPr="00875F1B" w:rsidRDefault="00C11357" w:rsidP="002B7A78">
            <w:pPr>
              <w:pStyle w:val="aa"/>
              <w:snapToGrid w:val="0"/>
              <w:spacing w:line="432" w:lineRule="atLeast"/>
              <w:jc w:val="center"/>
              <w:rPr>
                <w:color w:val="000000"/>
                <w:lang w:val="ru-RU" w:eastAsia="en-US"/>
              </w:rPr>
            </w:pPr>
            <w:r>
              <w:rPr>
                <w:color w:val="000000"/>
                <w:lang w:val="ru-RU" w:eastAsia="en-US"/>
              </w:rPr>
              <w:t>0</w:t>
            </w:r>
          </w:p>
        </w:tc>
        <w:tc>
          <w:tcPr>
            <w:tcW w:w="762" w:type="dxa"/>
            <w:vAlign w:val="center"/>
          </w:tcPr>
          <w:p w:rsidR="001C6487" w:rsidRPr="00875F1B" w:rsidRDefault="00C11357" w:rsidP="002B7A78">
            <w:pPr>
              <w:pStyle w:val="aa"/>
              <w:snapToGrid w:val="0"/>
              <w:spacing w:line="432" w:lineRule="atLeast"/>
              <w:jc w:val="center"/>
              <w:rPr>
                <w:color w:val="000000"/>
                <w:lang w:val="ru-RU" w:eastAsia="en-US"/>
              </w:rPr>
            </w:pPr>
            <w:r>
              <w:rPr>
                <w:color w:val="000000"/>
                <w:lang w:val="ru-RU" w:eastAsia="en-US"/>
              </w:rPr>
              <w:t>0</w:t>
            </w:r>
          </w:p>
        </w:tc>
        <w:tc>
          <w:tcPr>
            <w:tcW w:w="861" w:type="dxa"/>
            <w:vAlign w:val="center"/>
          </w:tcPr>
          <w:p w:rsidR="001C6487" w:rsidRPr="00875F1B" w:rsidRDefault="00A65778" w:rsidP="002B7A78">
            <w:pPr>
              <w:pStyle w:val="aa"/>
              <w:snapToGrid w:val="0"/>
              <w:spacing w:line="432" w:lineRule="atLeast"/>
              <w:jc w:val="center"/>
              <w:rPr>
                <w:color w:val="000000"/>
                <w:lang w:val="ru-RU" w:eastAsia="en-US"/>
              </w:rPr>
            </w:pPr>
            <w:r>
              <w:rPr>
                <w:color w:val="000000"/>
                <w:lang w:val="ru-RU" w:eastAsia="en-US"/>
              </w:rPr>
              <w:t>11</w:t>
            </w:r>
          </w:p>
        </w:tc>
        <w:tc>
          <w:tcPr>
            <w:tcW w:w="1191" w:type="dxa"/>
            <w:vMerge w:val="restart"/>
            <w:vAlign w:val="center"/>
          </w:tcPr>
          <w:p w:rsidR="001C6487" w:rsidRPr="005B5538" w:rsidRDefault="00A65778" w:rsidP="00661D52">
            <w:pPr>
              <w:pStyle w:val="Standard"/>
              <w:spacing w:after="0"/>
              <w:jc w:val="center"/>
              <w:rPr>
                <w:rFonts w:cs="Times New Roman"/>
              </w:rPr>
            </w:pPr>
            <w:r>
              <w:rPr>
                <w:rFonts w:cs="Times New Roman"/>
              </w:rPr>
              <w:t>11</w:t>
            </w:r>
          </w:p>
        </w:tc>
        <w:tc>
          <w:tcPr>
            <w:tcW w:w="1300" w:type="dxa"/>
            <w:vMerge w:val="restart"/>
            <w:vAlign w:val="center"/>
          </w:tcPr>
          <w:p w:rsidR="001C6487" w:rsidRPr="005B5538" w:rsidRDefault="00A65778" w:rsidP="00661D52">
            <w:pPr>
              <w:pStyle w:val="Standard"/>
              <w:spacing w:after="0"/>
              <w:jc w:val="center"/>
              <w:rPr>
                <w:rFonts w:cs="Times New Roman"/>
              </w:rPr>
            </w:pPr>
            <w:r>
              <w:rPr>
                <w:rFonts w:cs="Times New Roman"/>
              </w:rPr>
              <w:t>7</w:t>
            </w:r>
          </w:p>
        </w:tc>
      </w:tr>
      <w:tr w:rsidR="001C6487" w:rsidRPr="00F25429" w:rsidTr="00661D52">
        <w:trPr>
          <w:trHeight w:val="441"/>
        </w:trPr>
        <w:tc>
          <w:tcPr>
            <w:tcW w:w="953" w:type="dxa"/>
            <w:vMerge/>
            <w:vAlign w:val="center"/>
          </w:tcPr>
          <w:p w:rsidR="001C6487" w:rsidRPr="00F25429" w:rsidRDefault="001C6487" w:rsidP="00661D52">
            <w:pPr>
              <w:pStyle w:val="Standard"/>
              <w:spacing w:after="0"/>
              <w:jc w:val="center"/>
              <w:rPr>
                <w:rFonts w:cs="Times New Roman"/>
                <w:b/>
              </w:rPr>
            </w:pPr>
          </w:p>
        </w:tc>
        <w:tc>
          <w:tcPr>
            <w:tcW w:w="1457" w:type="dxa"/>
            <w:vAlign w:val="center"/>
          </w:tcPr>
          <w:p w:rsidR="001C6487" w:rsidRPr="00F25429" w:rsidRDefault="001C6487" w:rsidP="00661D52">
            <w:pPr>
              <w:pStyle w:val="Standard"/>
              <w:spacing w:after="0"/>
              <w:jc w:val="center"/>
              <w:rPr>
                <w:rFonts w:cs="Times New Roman"/>
              </w:rPr>
            </w:pPr>
            <w:r w:rsidRPr="00F25429">
              <w:rPr>
                <w:rFonts w:cs="Times New Roman"/>
              </w:rPr>
              <w:t>1-3</w:t>
            </w:r>
          </w:p>
        </w:tc>
        <w:tc>
          <w:tcPr>
            <w:tcW w:w="781" w:type="dxa"/>
            <w:vAlign w:val="center"/>
          </w:tcPr>
          <w:p w:rsidR="001C6487" w:rsidRPr="00875F1B" w:rsidRDefault="00C11357" w:rsidP="002B7A78">
            <w:pPr>
              <w:pStyle w:val="aa"/>
              <w:snapToGrid w:val="0"/>
              <w:spacing w:line="432" w:lineRule="atLeast"/>
              <w:jc w:val="center"/>
              <w:rPr>
                <w:color w:val="000000"/>
                <w:lang w:val="ru-RU" w:eastAsia="en-US"/>
              </w:rPr>
            </w:pPr>
            <w:r>
              <w:rPr>
                <w:color w:val="000000"/>
                <w:lang w:val="ru-RU" w:eastAsia="en-US"/>
              </w:rPr>
              <w:t>0</w:t>
            </w:r>
          </w:p>
        </w:tc>
        <w:tc>
          <w:tcPr>
            <w:tcW w:w="777" w:type="dxa"/>
            <w:vAlign w:val="center"/>
          </w:tcPr>
          <w:p w:rsidR="001C6487" w:rsidRPr="00875F1B" w:rsidRDefault="00C11357" w:rsidP="002B7A78">
            <w:pPr>
              <w:pStyle w:val="aa"/>
              <w:snapToGrid w:val="0"/>
              <w:spacing w:line="432" w:lineRule="atLeast"/>
              <w:jc w:val="center"/>
              <w:rPr>
                <w:color w:val="000000"/>
                <w:lang w:val="ru-RU" w:eastAsia="en-US"/>
              </w:rPr>
            </w:pPr>
            <w:r>
              <w:rPr>
                <w:color w:val="000000"/>
                <w:lang w:val="ru-RU" w:eastAsia="en-US"/>
              </w:rPr>
              <w:t>0</w:t>
            </w:r>
          </w:p>
        </w:tc>
        <w:tc>
          <w:tcPr>
            <w:tcW w:w="791" w:type="dxa"/>
            <w:vAlign w:val="center"/>
          </w:tcPr>
          <w:p w:rsidR="001C6487" w:rsidRPr="00875F1B" w:rsidRDefault="00C11357" w:rsidP="002B7A78">
            <w:pPr>
              <w:pStyle w:val="aa"/>
              <w:snapToGrid w:val="0"/>
              <w:spacing w:line="432" w:lineRule="atLeast"/>
              <w:jc w:val="center"/>
              <w:rPr>
                <w:color w:val="000000"/>
                <w:lang w:val="ru-RU" w:eastAsia="en-US"/>
              </w:rPr>
            </w:pPr>
            <w:r>
              <w:rPr>
                <w:color w:val="000000"/>
                <w:lang w:val="ru-RU" w:eastAsia="en-US"/>
              </w:rPr>
              <w:t>0</w:t>
            </w:r>
          </w:p>
        </w:tc>
        <w:tc>
          <w:tcPr>
            <w:tcW w:w="766" w:type="dxa"/>
            <w:vAlign w:val="center"/>
          </w:tcPr>
          <w:p w:rsidR="001C6487" w:rsidRPr="00875F1B" w:rsidRDefault="00C11357" w:rsidP="002B7A78">
            <w:pPr>
              <w:pStyle w:val="aa"/>
              <w:snapToGrid w:val="0"/>
              <w:spacing w:line="432" w:lineRule="atLeast"/>
              <w:jc w:val="center"/>
              <w:rPr>
                <w:color w:val="000000"/>
                <w:lang w:val="ru-RU" w:eastAsia="en-US"/>
              </w:rPr>
            </w:pPr>
            <w:r>
              <w:rPr>
                <w:color w:val="000000"/>
                <w:lang w:val="ru-RU" w:eastAsia="en-US"/>
              </w:rPr>
              <w:t>0</w:t>
            </w:r>
          </w:p>
        </w:tc>
        <w:tc>
          <w:tcPr>
            <w:tcW w:w="762" w:type="dxa"/>
            <w:vAlign w:val="center"/>
          </w:tcPr>
          <w:p w:rsidR="001C6487" w:rsidRPr="00875F1B" w:rsidRDefault="00C11357" w:rsidP="002B7A78">
            <w:pPr>
              <w:pStyle w:val="aa"/>
              <w:snapToGrid w:val="0"/>
              <w:spacing w:line="432" w:lineRule="atLeast"/>
              <w:jc w:val="center"/>
              <w:rPr>
                <w:color w:val="000000"/>
                <w:lang w:val="ru-RU" w:eastAsia="en-US"/>
              </w:rPr>
            </w:pPr>
            <w:r>
              <w:rPr>
                <w:color w:val="000000"/>
                <w:lang w:val="ru-RU" w:eastAsia="en-US"/>
              </w:rPr>
              <w:t>0</w:t>
            </w:r>
          </w:p>
        </w:tc>
        <w:tc>
          <w:tcPr>
            <w:tcW w:w="861" w:type="dxa"/>
            <w:vAlign w:val="center"/>
          </w:tcPr>
          <w:p w:rsidR="001C6487" w:rsidRPr="00875F1B" w:rsidRDefault="00C11357" w:rsidP="002B7A78">
            <w:pPr>
              <w:pStyle w:val="aa"/>
              <w:snapToGrid w:val="0"/>
              <w:spacing w:line="432" w:lineRule="atLeast"/>
              <w:jc w:val="center"/>
              <w:rPr>
                <w:color w:val="000000"/>
                <w:lang w:val="ru-RU" w:eastAsia="en-US"/>
              </w:rPr>
            </w:pPr>
            <w:r>
              <w:rPr>
                <w:color w:val="000000"/>
                <w:lang w:val="ru-RU" w:eastAsia="en-US"/>
              </w:rPr>
              <w:t>0</w:t>
            </w:r>
          </w:p>
        </w:tc>
        <w:tc>
          <w:tcPr>
            <w:tcW w:w="1191" w:type="dxa"/>
            <w:vMerge/>
            <w:vAlign w:val="center"/>
          </w:tcPr>
          <w:p w:rsidR="001C6487" w:rsidRPr="005B5538" w:rsidRDefault="001C6487" w:rsidP="00661D52">
            <w:pPr>
              <w:pStyle w:val="Standard"/>
              <w:spacing w:after="0"/>
              <w:jc w:val="center"/>
              <w:rPr>
                <w:rFonts w:cs="Times New Roman"/>
              </w:rPr>
            </w:pPr>
          </w:p>
        </w:tc>
        <w:tc>
          <w:tcPr>
            <w:tcW w:w="1300" w:type="dxa"/>
            <w:vMerge/>
            <w:vAlign w:val="center"/>
          </w:tcPr>
          <w:p w:rsidR="001C6487" w:rsidRPr="005B5538" w:rsidRDefault="001C6487" w:rsidP="00661D52">
            <w:pPr>
              <w:pStyle w:val="Standard"/>
              <w:spacing w:after="0"/>
              <w:jc w:val="center"/>
              <w:rPr>
                <w:rFonts w:cs="Times New Roman"/>
              </w:rPr>
            </w:pPr>
          </w:p>
        </w:tc>
      </w:tr>
      <w:tr w:rsidR="001C6487" w:rsidRPr="00F25429" w:rsidTr="00661D52">
        <w:tc>
          <w:tcPr>
            <w:tcW w:w="953" w:type="dxa"/>
            <w:vMerge w:val="restart"/>
            <w:vAlign w:val="center"/>
          </w:tcPr>
          <w:p w:rsidR="001C6487" w:rsidRPr="00F25429" w:rsidRDefault="001C6487" w:rsidP="00661D52">
            <w:pPr>
              <w:pStyle w:val="Standard"/>
              <w:spacing w:after="0"/>
              <w:jc w:val="center"/>
              <w:rPr>
                <w:rFonts w:cs="Times New Roman"/>
                <w:b/>
              </w:rPr>
            </w:pPr>
            <w:r w:rsidRPr="00F25429">
              <w:rPr>
                <w:rFonts w:cs="Times New Roman"/>
                <w:b/>
              </w:rPr>
              <w:t>2</w:t>
            </w:r>
          </w:p>
        </w:tc>
        <w:tc>
          <w:tcPr>
            <w:tcW w:w="1457" w:type="dxa"/>
            <w:vAlign w:val="center"/>
          </w:tcPr>
          <w:p w:rsidR="001C6487" w:rsidRPr="00F25429" w:rsidRDefault="001C6487" w:rsidP="00661D52">
            <w:pPr>
              <w:pStyle w:val="Standard"/>
              <w:spacing w:after="0"/>
              <w:jc w:val="center"/>
              <w:rPr>
                <w:rFonts w:cs="Times New Roman"/>
              </w:rPr>
            </w:pPr>
            <w:r>
              <w:rPr>
                <w:rFonts w:cs="Times New Roman"/>
              </w:rPr>
              <w:t>2</w:t>
            </w:r>
            <w:r w:rsidRPr="00F25429">
              <w:rPr>
                <w:rFonts w:cs="Times New Roman"/>
              </w:rPr>
              <w:t>-1</w:t>
            </w:r>
          </w:p>
        </w:tc>
        <w:tc>
          <w:tcPr>
            <w:tcW w:w="781" w:type="dxa"/>
            <w:vAlign w:val="center"/>
          </w:tcPr>
          <w:p w:rsidR="001C6487" w:rsidRPr="00875F1B" w:rsidRDefault="00A65778" w:rsidP="002B7A78">
            <w:pPr>
              <w:pStyle w:val="aa"/>
              <w:snapToGrid w:val="0"/>
              <w:spacing w:line="432" w:lineRule="atLeast"/>
              <w:jc w:val="center"/>
              <w:rPr>
                <w:color w:val="000000"/>
                <w:lang w:val="ru-RU" w:eastAsia="en-US"/>
              </w:rPr>
            </w:pPr>
            <w:r>
              <w:rPr>
                <w:color w:val="000000"/>
                <w:lang w:val="ru-RU" w:eastAsia="en-US"/>
              </w:rPr>
              <w:t>7</w:t>
            </w:r>
          </w:p>
        </w:tc>
        <w:tc>
          <w:tcPr>
            <w:tcW w:w="777" w:type="dxa"/>
            <w:vAlign w:val="center"/>
          </w:tcPr>
          <w:p w:rsidR="001C6487" w:rsidRPr="00875F1B" w:rsidRDefault="00C11357" w:rsidP="002B7A78">
            <w:pPr>
              <w:pStyle w:val="aa"/>
              <w:snapToGrid w:val="0"/>
              <w:spacing w:line="432" w:lineRule="atLeast"/>
              <w:jc w:val="center"/>
              <w:rPr>
                <w:color w:val="000000"/>
                <w:lang w:val="ru-RU" w:eastAsia="en-US"/>
              </w:rPr>
            </w:pPr>
            <w:r>
              <w:rPr>
                <w:color w:val="000000"/>
                <w:lang w:val="ru-RU" w:eastAsia="en-US"/>
              </w:rPr>
              <w:t>0</w:t>
            </w:r>
          </w:p>
        </w:tc>
        <w:tc>
          <w:tcPr>
            <w:tcW w:w="791" w:type="dxa"/>
            <w:vAlign w:val="center"/>
          </w:tcPr>
          <w:p w:rsidR="001C6487" w:rsidRPr="00875F1B" w:rsidRDefault="00C11357" w:rsidP="002B7A78">
            <w:pPr>
              <w:pStyle w:val="aa"/>
              <w:snapToGrid w:val="0"/>
              <w:spacing w:line="432" w:lineRule="atLeast"/>
              <w:jc w:val="center"/>
              <w:rPr>
                <w:color w:val="000000"/>
                <w:lang w:val="ru-RU" w:eastAsia="en-US"/>
              </w:rPr>
            </w:pPr>
            <w:r>
              <w:rPr>
                <w:color w:val="000000"/>
                <w:lang w:val="ru-RU" w:eastAsia="en-US"/>
              </w:rPr>
              <w:t>0</w:t>
            </w:r>
          </w:p>
        </w:tc>
        <w:tc>
          <w:tcPr>
            <w:tcW w:w="766" w:type="dxa"/>
            <w:vAlign w:val="center"/>
          </w:tcPr>
          <w:p w:rsidR="001C6487" w:rsidRPr="00875F1B" w:rsidRDefault="00C11357" w:rsidP="002B7A78">
            <w:pPr>
              <w:pStyle w:val="aa"/>
              <w:snapToGrid w:val="0"/>
              <w:spacing w:line="432" w:lineRule="atLeast"/>
              <w:jc w:val="center"/>
              <w:rPr>
                <w:color w:val="000000"/>
                <w:lang w:val="ru-RU" w:eastAsia="en-US"/>
              </w:rPr>
            </w:pPr>
            <w:r>
              <w:rPr>
                <w:color w:val="000000"/>
                <w:lang w:val="ru-RU" w:eastAsia="en-US"/>
              </w:rPr>
              <w:t>0</w:t>
            </w:r>
          </w:p>
        </w:tc>
        <w:tc>
          <w:tcPr>
            <w:tcW w:w="762" w:type="dxa"/>
            <w:vAlign w:val="center"/>
          </w:tcPr>
          <w:p w:rsidR="001C6487" w:rsidRPr="00875F1B" w:rsidRDefault="00C11357" w:rsidP="002B7A78">
            <w:pPr>
              <w:pStyle w:val="aa"/>
              <w:snapToGrid w:val="0"/>
              <w:spacing w:line="432" w:lineRule="atLeast"/>
              <w:jc w:val="center"/>
              <w:rPr>
                <w:color w:val="000000"/>
                <w:lang w:val="ru-RU" w:eastAsia="en-US"/>
              </w:rPr>
            </w:pPr>
            <w:r>
              <w:rPr>
                <w:color w:val="000000"/>
                <w:lang w:val="ru-RU" w:eastAsia="en-US"/>
              </w:rPr>
              <w:t>0</w:t>
            </w:r>
          </w:p>
        </w:tc>
        <w:tc>
          <w:tcPr>
            <w:tcW w:w="861" w:type="dxa"/>
            <w:vAlign w:val="center"/>
          </w:tcPr>
          <w:p w:rsidR="001C6487" w:rsidRPr="00875F1B" w:rsidRDefault="00A65778" w:rsidP="002B7A78">
            <w:pPr>
              <w:pStyle w:val="aa"/>
              <w:snapToGrid w:val="0"/>
              <w:spacing w:line="432" w:lineRule="atLeast"/>
              <w:jc w:val="center"/>
              <w:rPr>
                <w:color w:val="000000"/>
                <w:lang w:val="ru-RU" w:eastAsia="en-US"/>
              </w:rPr>
            </w:pPr>
            <w:r>
              <w:rPr>
                <w:color w:val="000000"/>
                <w:lang w:val="ru-RU" w:eastAsia="en-US"/>
              </w:rPr>
              <w:t>7</w:t>
            </w:r>
          </w:p>
        </w:tc>
        <w:tc>
          <w:tcPr>
            <w:tcW w:w="1191" w:type="dxa"/>
            <w:vMerge w:val="restart"/>
            <w:vAlign w:val="center"/>
          </w:tcPr>
          <w:p w:rsidR="001C6487" w:rsidRPr="005B5538" w:rsidRDefault="00A65778" w:rsidP="00661D52">
            <w:pPr>
              <w:pStyle w:val="Standard"/>
              <w:spacing w:after="0"/>
              <w:jc w:val="center"/>
              <w:rPr>
                <w:rFonts w:cs="Times New Roman"/>
              </w:rPr>
            </w:pPr>
            <w:r>
              <w:rPr>
                <w:rFonts w:cs="Times New Roman"/>
              </w:rPr>
              <w:t>12</w:t>
            </w:r>
          </w:p>
        </w:tc>
        <w:tc>
          <w:tcPr>
            <w:tcW w:w="1300" w:type="dxa"/>
            <w:vMerge w:val="restart"/>
            <w:vAlign w:val="center"/>
          </w:tcPr>
          <w:p w:rsidR="001C6487" w:rsidRPr="005B5538" w:rsidRDefault="00A65778" w:rsidP="00661D52">
            <w:pPr>
              <w:pStyle w:val="Standard"/>
              <w:spacing w:after="0"/>
              <w:jc w:val="center"/>
              <w:rPr>
                <w:rFonts w:cs="Times New Roman"/>
              </w:rPr>
            </w:pPr>
            <w:r>
              <w:rPr>
                <w:rFonts w:cs="Times New Roman"/>
              </w:rPr>
              <w:t>12</w:t>
            </w:r>
          </w:p>
        </w:tc>
      </w:tr>
      <w:tr w:rsidR="001C6487" w:rsidRPr="00F25429" w:rsidTr="00661D52">
        <w:trPr>
          <w:trHeight w:val="397"/>
        </w:trPr>
        <w:tc>
          <w:tcPr>
            <w:tcW w:w="953" w:type="dxa"/>
            <w:vMerge/>
            <w:vAlign w:val="center"/>
          </w:tcPr>
          <w:p w:rsidR="001C6487" w:rsidRPr="00F25429" w:rsidRDefault="001C6487" w:rsidP="00661D52">
            <w:pPr>
              <w:pStyle w:val="Standard"/>
              <w:spacing w:after="0"/>
              <w:jc w:val="center"/>
              <w:rPr>
                <w:rFonts w:cs="Times New Roman"/>
              </w:rPr>
            </w:pPr>
          </w:p>
        </w:tc>
        <w:tc>
          <w:tcPr>
            <w:tcW w:w="1457" w:type="dxa"/>
            <w:vAlign w:val="center"/>
          </w:tcPr>
          <w:p w:rsidR="001C6487" w:rsidRPr="005B5538" w:rsidRDefault="001C6487" w:rsidP="00661D52">
            <w:pPr>
              <w:pStyle w:val="Standard"/>
              <w:spacing w:after="0"/>
              <w:jc w:val="center"/>
              <w:rPr>
                <w:rFonts w:cs="Times New Roman"/>
              </w:rPr>
            </w:pPr>
            <w:r>
              <w:rPr>
                <w:rFonts w:cs="Times New Roman"/>
              </w:rPr>
              <w:t>2</w:t>
            </w:r>
            <w:r w:rsidRPr="005B5538">
              <w:rPr>
                <w:rFonts w:cs="Times New Roman"/>
              </w:rPr>
              <w:t>-3</w:t>
            </w:r>
          </w:p>
        </w:tc>
        <w:tc>
          <w:tcPr>
            <w:tcW w:w="781" w:type="dxa"/>
            <w:vAlign w:val="center"/>
          </w:tcPr>
          <w:p w:rsidR="001C6487" w:rsidRPr="00875F1B" w:rsidRDefault="00A65778" w:rsidP="002B7A78">
            <w:pPr>
              <w:pStyle w:val="aa"/>
              <w:snapToGrid w:val="0"/>
              <w:spacing w:line="432" w:lineRule="atLeast"/>
              <w:jc w:val="center"/>
              <w:rPr>
                <w:color w:val="000000"/>
                <w:lang w:val="ru-RU" w:eastAsia="en-US"/>
              </w:rPr>
            </w:pPr>
            <w:r>
              <w:rPr>
                <w:color w:val="000000"/>
                <w:lang w:val="ru-RU" w:eastAsia="en-US"/>
              </w:rPr>
              <w:t>4</w:t>
            </w:r>
          </w:p>
        </w:tc>
        <w:tc>
          <w:tcPr>
            <w:tcW w:w="777" w:type="dxa"/>
            <w:vAlign w:val="center"/>
          </w:tcPr>
          <w:p w:rsidR="001C6487" w:rsidRPr="00875F1B" w:rsidRDefault="00C11357" w:rsidP="002B7A78">
            <w:pPr>
              <w:pStyle w:val="aa"/>
              <w:snapToGrid w:val="0"/>
              <w:spacing w:line="432" w:lineRule="atLeast"/>
              <w:jc w:val="center"/>
              <w:rPr>
                <w:color w:val="000000"/>
                <w:lang w:val="ru-RU" w:eastAsia="en-US"/>
              </w:rPr>
            </w:pPr>
            <w:r>
              <w:rPr>
                <w:color w:val="000000"/>
                <w:lang w:val="ru-RU" w:eastAsia="en-US"/>
              </w:rPr>
              <w:t>0</w:t>
            </w:r>
          </w:p>
        </w:tc>
        <w:tc>
          <w:tcPr>
            <w:tcW w:w="791" w:type="dxa"/>
            <w:vAlign w:val="center"/>
          </w:tcPr>
          <w:p w:rsidR="001C6487" w:rsidRPr="00875F1B" w:rsidRDefault="00A65778" w:rsidP="002B7A78">
            <w:pPr>
              <w:pStyle w:val="aa"/>
              <w:snapToGrid w:val="0"/>
              <w:spacing w:line="432" w:lineRule="atLeast"/>
              <w:jc w:val="center"/>
              <w:rPr>
                <w:color w:val="000000"/>
                <w:lang w:val="ru-RU" w:eastAsia="en-US"/>
              </w:rPr>
            </w:pPr>
            <w:r>
              <w:rPr>
                <w:color w:val="000000"/>
                <w:lang w:val="ru-RU" w:eastAsia="en-US"/>
              </w:rPr>
              <w:t>1</w:t>
            </w:r>
          </w:p>
        </w:tc>
        <w:tc>
          <w:tcPr>
            <w:tcW w:w="766" w:type="dxa"/>
            <w:vAlign w:val="center"/>
          </w:tcPr>
          <w:p w:rsidR="001C6487" w:rsidRPr="00875F1B" w:rsidRDefault="00C11357" w:rsidP="002B7A78">
            <w:pPr>
              <w:pStyle w:val="aa"/>
              <w:snapToGrid w:val="0"/>
              <w:spacing w:line="432" w:lineRule="atLeast"/>
              <w:jc w:val="center"/>
              <w:rPr>
                <w:color w:val="000000"/>
                <w:lang w:val="ru-RU" w:eastAsia="en-US"/>
              </w:rPr>
            </w:pPr>
            <w:r>
              <w:rPr>
                <w:color w:val="000000"/>
                <w:lang w:val="ru-RU" w:eastAsia="en-US"/>
              </w:rPr>
              <w:t>0</w:t>
            </w:r>
          </w:p>
        </w:tc>
        <w:tc>
          <w:tcPr>
            <w:tcW w:w="762" w:type="dxa"/>
            <w:vAlign w:val="center"/>
          </w:tcPr>
          <w:p w:rsidR="001C6487" w:rsidRPr="00875F1B" w:rsidRDefault="00C11357" w:rsidP="002B7A78">
            <w:pPr>
              <w:pStyle w:val="aa"/>
              <w:snapToGrid w:val="0"/>
              <w:spacing w:line="432" w:lineRule="atLeast"/>
              <w:jc w:val="center"/>
              <w:rPr>
                <w:color w:val="000000"/>
                <w:lang w:val="ru-RU" w:eastAsia="en-US"/>
              </w:rPr>
            </w:pPr>
            <w:r>
              <w:rPr>
                <w:color w:val="000000"/>
                <w:lang w:val="ru-RU" w:eastAsia="en-US"/>
              </w:rPr>
              <w:t>0</w:t>
            </w:r>
          </w:p>
        </w:tc>
        <w:tc>
          <w:tcPr>
            <w:tcW w:w="861" w:type="dxa"/>
            <w:vAlign w:val="center"/>
          </w:tcPr>
          <w:p w:rsidR="001C6487" w:rsidRPr="00875F1B" w:rsidRDefault="00A65778" w:rsidP="002B7A78">
            <w:pPr>
              <w:pStyle w:val="aa"/>
              <w:snapToGrid w:val="0"/>
              <w:spacing w:line="432" w:lineRule="atLeast"/>
              <w:jc w:val="center"/>
              <w:rPr>
                <w:color w:val="000000"/>
                <w:lang w:val="ru-RU" w:eastAsia="en-US"/>
              </w:rPr>
            </w:pPr>
            <w:r>
              <w:rPr>
                <w:color w:val="000000"/>
                <w:lang w:val="ru-RU" w:eastAsia="en-US"/>
              </w:rPr>
              <w:t>5</w:t>
            </w:r>
          </w:p>
        </w:tc>
        <w:tc>
          <w:tcPr>
            <w:tcW w:w="1191" w:type="dxa"/>
            <w:vMerge/>
            <w:vAlign w:val="center"/>
          </w:tcPr>
          <w:p w:rsidR="001C6487" w:rsidRPr="005B5538" w:rsidRDefault="001C6487" w:rsidP="00661D52">
            <w:pPr>
              <w:pStyle w:val="Standard"/>
              <w:spacing w:after="0"/>
              <w:jc w:val="center"/>
              <w:rPr>
                <w:rFonts w:cs="Times New Roman"/>
              </w:rPr>
            </w:pPr>
          </w:p>
        </w:tc>
        <w:tc>
          <w:tcPr>
            <w:tcW w:w="1300" w:type="dxa"/>
            <w:vMerge/>
            <w:vAlign w:val="center"/>
          </w:tcPr>
          <w:p w:rsidR="001C6487" w:rsidRPr="005B5538" w:rsidRDefault="001C6487" w:rsidP="00661D52">
            <w:pPr>
              <w:pStyle w:val="Standard"/>
              <w:spacing w:after="0"/>
              <w:jc w:val="center"/>
              <w:rPr>
                <w:rFonts w:cs="Times New Roman"/>
              </w:rPr>
            </w:pPr>
          </w:p>
        </w:tc>
      </w:tr>
      <w:tr w:rsidR="001C6487" w:rsidRPr="00F25429" w:rsidTr="00661D52">
        <w:tc>
          <w:tcPr>
            <w:tcW w:w="953" w:type="dxa"/>
            <w:vMerge w:val="restart"/>
            <w:vAlign w:val="center"/>
          </w:tcPr>
          <w:p w:rsidR="001C6487" w:rsidRPr="00F25429" w:rsidRDefault="001C6487" w:rsidP="00661D52">
            <w:pPr>
              <w:pStyle w:val="Standard"/>
              <w:spacing w:after="0"/>
              <w:jc w:val="center"/>
              <w:rPr>
                <w:rFonts w:cs="Times New Roman"/>
                <w:b/>
              </w:rPr>
            </w:pPr>
            <w:r w:rsidRPr="00F25429">
              <w:rPr>
                <w:rFonts w:cs="Times New Roman"/>
                <w:b/>
              </w:rPr>
              <w:t>3</w:t>
            </w:r>
          </w:p>
        </w:tc>
        <w:tc>
          <w:tcPr>
            <w:tcW w:w="1457" w:type="dxa"/>
            <w:vAlign w:val="center"/>
          </w:tcPr>
          <w:p w:rsidR="001C6487" w:rsidRPr="00F25429" w:rsidRDefault="001C6487" w:rsidP="00661D52">
            <w:pPr>
              <w:pStyle w:val="Standard"/>
              <w:spacing w:after="0"/>
              <w:jc w:val="center"/>
              <w:rPr>
                <w:rFonts w:cs="Times New Roman"/>
              </w:rPr>
            </w:pPr>
            <w:r w:rsidRPr="00F25429">
              <w:rPr>
                <w:rFonts w:cs="Times New Roman"/>
              </w:rPr>
              <w:t>3-1</w:t>
            </w:r>
          </w:p>
        </w:tc>
        <w:tc>
          <w:tcPr>
            <w:tcW w:w="781" w:type="dxa"/>
            <w:vAlign w:val="center"/>
          </w:tcPr>
          <w:p w:rsidR="001C6487" w:rsidRPr="00875F1B" w:rsidRDefault="00C11357" w:rsidP="002B7A78">
            <w:pPr>
              <w:pStyle w:val="aa"/>
              <w:snapToGrid w:val="0"/>
              <w:spacing w:line="432" w:lineRule="atLeast"/>
              <w:jc w:val="center"/>
              <w:rPr>
                <w:color w:val="000000"/>
                <w:lang w:val="ru-RU" w:eastAsia="en-US"/>
              </w:rPr>
            </w:pPr>
            <w:r>
              <w:rPr>
                <w:color w:val="000000"/>
                <w:lang w:val="ru-RU" w:eastAsia="en-US"/>
              </w:rPr>
              <w:t>0</w:t>
            </w:r>
          </w:p>
        </w:tc>
        <w:tc>
          <w:tcPr>
            <w:tcW w:w="777" w:type="dxa"/>
            <w:vAlign w:val="center"/>
          </w:tcPr>
          <w:p w:rsidR="001C6487" w:rsidRPr="00875F1B" w:rsidRDefault="00C11357" w:rsidP="002B7A78">
            <w:pPr>
              <w:pStyle w:val="aa"/>
              <w:snapToGrid w:val="0"/>
              <w:spacing w:line="432" w:lineRule="atLeast"/>
              <w:jc w:val="center"/>
              <w:rPr>
                <w:color w:val="000000"/>
                <w:lang w:val="ru-RU" w:eastAsia="en-US"/>
              </w:rPr>
            </w:pPr>
            <w:r>
              <w:rPr>
                <w:color w:val="000000"/>
                <w:lang w:val="ru-RU" w:eastAsia="en-US"/>
              </w:rPr>
              <w:t>0</w:t>
            </w:r>
          </w:p>
        </w:tc>
        <w:tc>
          <w:tcPr>
            <w:tcW w:w="791" w:type="dxa"/>
            <w:vAlign w:val="center"/>
          </w:tcPr>
          <w:p w:rsidR="001C6487" w:rsidRPr="00875F1B" w:rsidRDefault="00C11357" w:rsidP="002B7A78">
            <w:pPr>
              <w:pStyle w:val="aa"/>
              <w:snapToGrid w:val="0"/>
              <w:spacing w:line="432" w:lineRule="atLeast"/>
              <w:jc w:val="center"/>
              <w:rPr>
                <w:color w:val="000000"/>
                <w:lang w:val="ru-RU" w:eastAsia="en-US"/>
              </w:rPr>
            </w:pPr>
            <w:r>
              <w:rPr>
                <w:color w:val="000000"/>
                <w:lang w:val="ru-RU" w:eastAsia="en-US"/>
              </w:rPr>
              <w:t>0</w:t>
            </w:r>
          </w:p>
        </w:tc>
        <w:tc>
          <w:tcPr>
            <w:tcW w:w="766" w:type="dxa"/>
            <w:vAlign w:val="center"/>
          </w:tcPr>
          <w:p w:rsidR="001C6487" w:rsidRPr="00875F1B" w:rsidRDefault="00C11357" w:rsidP="002B7A78">
            <w:pPr>
              <w:pStyle w:val="aa"/>
              <w:snapToGrid w:val="0"/>
              <w:spacing w:line="432" w:lineRule="atLeast"/>
              <w:jc w:val="center"/>
              <w:rPr>
                <w:color w:val="000000"/>
                <w:lang w:val="ru-RU" w:eastAsia="en-US"/>
              </w:rPr>
            </w:pPr>
            <w:r>
              <w:rPr>
                <w:color w:val="000000"/>
                <w:lang w:val="ru-RU" w:eastAsia="en-US"/>
              </w:rPr>
              <w:t>0</w:t>
            </w:r>
          </w:p>
        </w:tc>
        <w:tc>
          <w:tcPr>
            <w:tcW w:w="762" w:type="dxa"/>
            <w:vAlign w:val="center"/>
          </w:tcPr>
          <w:p w:rsidR="001C6487" w:rsidRPr="00875F1B" w:rsidRDefault="00C11357" w:rsidP="002B7A78">
            <w:pPr>
              <w:pStyle w:val="aa"/>
              <w:snapToGrid w:val="0"/>
              <w:spacing w:line="432" w:lineRule="atLeast"/>
              <w:jc w:val="center"/>
              <w:rPr>
                <w:color w:val="000000"/>
                <w:lang w:val="ru-RU" w:eastAsia="en-US"/>
              </w:rPr>
            </w:pPr>
            <w:r>
              <w:rPr>
                <w:color w:val="000000"/>
                <w:lang w:val="ru-RU" w:eastAsia="en-US"/>
              </w:rPr>
              <w:t>0</w:t>
            </w:r>
          </w:p>
        </w:tc>
        <w:tc>
          <w:tcPr>
            <w:tcW w:w="861" w:type="dxa"/>
            <w:vAlign w:val="center"/>
          </w:tcPr>
          <w:p w:rsidR="001C6487" w:rsidRPr="00875F1B" w:rsidRDefault="00C11357" w:rsidP="002B7A78">
            <w:pPr>
              <w:pStyle w:val="aa"/>
              <w:snapToGrid w:val="0"/>
              <w:spacing w:line="432" w:lineRule="atLeast"/>
              <w:jc w:val="center"/>
              <w:rPr>
                <w:color w:val="000000"/>
                <w:lang w:val="ru-RU" w:eastAsia="en-US"/>
              </w:rPr>
            </w:pPr>
            <w:r>
              <w:rPr>
                <w:color w:val="000000"/>
                <w:lang w:val="ru-RU" w:eastAsia="en-US"/>
              </w:rPr>
              <w:t>0</w:t>
            </w:r>
          </w:p>
        </w:tc>
        <w:tc>
          <w:tcPr>
            <w:tcW w:w="1191" w:type="dxa"/>
            <w:vMerge w:val="restart"/>
            <w:vAlign w:val="center"/>
          </w:tcPr>
          <w:p w:rsidR="001C6487" w:rsidRPr="005B5538" w:rsidRDefault="00A65778" w:rsidP="00661D52">
            <w:pPr>
              <w:pStyle w:val="Standard"/>
              <w:spacing w:after="0"/>
              <w:jc w:val="center"/>
              <w:rPr>
                <w:rFonts w:cs="Times New Roman"/>
              </w:rPr>
            </w:pPr>
            <w:r>
              <w:rPr>
                <w:rFonts w:cs="Times New Roman"/>
              </w:rPr>
              <w:t>1</w:t>
            </w:r>
          </w:p>
        </w:tc>
        <w:tc>
          <w:tcPr>
            <w:tcW w:w="1300" w:type="dxa"/>
            <w:vMerge w:val="restart"/>
            <w:vAlign w:val="center"/>
          </w:tcPr>
          <w:p w:rsidR="001C6487" w:rsidRPr="005B5538" w:rsidRDefault="00A65778" w:rsidP="00661D52">
            <w:pPr>
              <w:pStyle w:val="Standard"/>
              <w:spacing w:after="0"/>
              <w:jc w:val="center"/>
              <w:rPr>
                <w:rFonts w:cs="Times New Roman"/>
              </w:rPr>
            </w:pPr>
            <w:r>
              <w:rPr>
                <w:rFonts w:cs="Times New Roman"/>
              </w:rPr>
              <w:t>0</w:t>
            </w:r>
          </w:p>
        </w:tc>
      </w:tr>
      <w:tr w:rsidR="001C6487" w:rsidRPr="00F25429" w:rsidTr="00661D52">
        <w:trPr>
          <w:trHeight w:val="367"/>
        </w:trPr>
        <w:tc>
          <w:tcPr>
            <w:tcW w:w="953" w:type="dxa"/>
            <w:vMerge/>
            <w:vAlign w:val="center"/>
          </w:tcPr>
          <w:p w:rsidR="001C6487" w:rsidRPr="00F25429" w:rsidRDefault="001C6487" w:rsidP="00661D52">
            <w:pPr>
              <w:pStyle w:val="Standard"/>
              <w:spacing w:after="0"/>
              <w:jc w:val="center"/>
              <w:rPr>
                <w:rFonts w:cs="Times New Roman"/>
              </w:rPr>
            </w:pPr>
          </w:p>
        </w:tc>
        <w:tc>
          <w:tcPr>
            <w:tcW w:w="1457" w:type="dxa"/>
            <w:vAlign w:val="center"/>
          </w:tcPr>
          <w:p w:rsidR="001C6487" w:rsidRPr="00F25429" w:rsidRDefault="001C6487" w:rsidP="00661D52">
            <w:pPr>
              <w:pStyle w:val="Standard"/>
              <w:spacing w:after="0"/>
              <w:jc w:val="center"/>
              <w:rPr>
                <w:rFonts w:cs="Times New Roman"/>
              </w:rPr>
            </w:pPr>
            <w:r>
              <w:rPr>
                <w:rFonts w:cs="Times New Roman"/>
              </w:rPr>
              <w:t>3-2</w:t>
            </w:r>
          </w:p>
        </w:tc>
        <w:tc>
          <w:tcPr>
            <w:tcW w:w="781" w:type="dxa"/>
            <w:vAlign w:val="center"/>
          </w:tcPr>
          <w:p w:rsidR="001C6487" w:rsidRPr="00875F1B" w:rsidRDefault="00A65778" w:rsidP="002B7A78">
            <w:pPr>
              <w:pStyle w:val="aa"/>
              <w:snapToGrid w:val="0"/>
              <w:spacing w:line="432" w:lineRule="atLeast"/>
              <w:jc w:val="center"/>
              <w:rPr>
                <w:color w:val="000000"/>
                <w:lang w:val="ru-RU" w:eastAsia="en-US"/>
              </w:rPr>
            </w:pPr>
            <w:r>
              <w:rPr>
                <w:color w:val="000000"/>
                <w:lang w:val="ru-RU" w:eastAsia="en-US"/>
              </w:rPr>
              <w:t>1</w:t>
            </w:r>
          </w:p>
        </w:tc>
        <w:tc>
          <w:tcPr>
            <w:tcW w:w="777" w:type="dxa"/>
            <w:vAlign w:val="center"/>
          </w:tcPr>
          <w:p w:rsidR="001C6487" w:rsidRPr="00875F1B" w:rsidRDefault="00C11357" w:rsidP="002B7A78">
            <w:pPr>
              <w:pStyle w:val="aa"/>
              <w:snapToGrid w:val="0"/>
              <w:spacing w:line="432" w:lineRule="atLeast"/>
              <w:jc w:val="center"/>
              <w:rPr>
                <w:color w:val="000000"/>
                <w:lang w:val="ru-RU" w:eastAsia="en-US"/>
              </w:rPr>
            </w:pPr>
            <w:r>
              <w:rPr>
                <w:color w:val="000000"/>
                <w:lang w:val="ru-RU" w:eastAsia="en-US"/>
              </w:rPr>
              <w:t>0</w:t>
            </w:r>
          </w:p>
        </w:tc>
        <w:tc>
          <w:tcPr>
            <w:tcW w:w="791" w:type="dxa"/>
            <w:vAlign w:val="center"/>
          </w:tcPr>
          <w:p w:rsidR="001C6487" w:rsidRPr="00875F1B" w:rsidRDefault="00C11357" w:rsidP="002B7A78">
            <w:pPr>
              <w:pStyle w:val="aa"/>
              <w:snapToGrid w:val="0"/>
              <w:spacing w:line="432" w:lineRule="atLeast"/>
              <w:jc w:val="center"/>
              <w:rPr>
                <w:color w:val="000000"/>
                <w:lang w:val="ru-RU" w:eastAsia="en-US"/>
              </w:rPr>
            </w:pPr>
            <w:r>
              <w:rPr>
                <w:color w:val="000000"/>
                <w:lang w:val="ru-RU" w:eastAsia="en-US"/>
              </w:rPr>
              <w:t>0</w:t>
            </w:r>
          </w:p>
        </w:tc>
        <w:tc>
          <w:tcPr>
            <w:tcW w:w="766" w:type="dxa"/>
            <w:vAlign w:val="center"/>
          </w:tcPr>
          <w:p w:rsidR="001C6487" w:rsidRPr="00875F1B" w:rsidRDefault="00C11357" w:rsidP="002B7A78">
            <w:pPr>
              <w:pStyle w:val="aa"/>
              <w:snapToGrid w:val="0"/>
              <w:spacing w:line="432" w:lineRule="atLeast"/>
              <w:jc w:val="center"/>
              <w:rPr>
                <w:color w:val="000000"/>
                <w:lang w:val="ru-RU" w:eastAsia="en-US"/>
              </w:rPr>
            </w:pPr>
            <w:r>
              <w:rPr>
                <w:color w:val="000000"/>
                <w:lang w:val="ru-RU" w:eastAsia="en-US"/>
              </w:rPr>
              <w:t>0</w:t>
            </w:r>
          </w:p>
        </w:tc>
        <w:tc>
          <w:tcPr>
            <w:tcW w:w="762" w:type="dxa"/>
            <w:vAlign w:val="center"/>
          </w:tcPr>
          <w:p w:rsidR="001C6487" w:rsidRPr="00875F1B" w:rsidRDefault="00C11357" w:rsidP="002B7A78">
            <w:pPr>
              <w:pStyle w:val="aa"/>
              <w:snapToGrid w:val="0"/>
              <w:spacing w:line="432" w:lineRule="atLeast"/>
              <w:jc w:val="center"/>
              <w:rPr>
                <w:color w:val="000000"/>
                <w:lang w:val="ru-RU" w:eastAsia="en-US"/>
              </w:rPr>
            </w:pPr>
            <w:r>
              <w:rPr>
                <w:color w:val="000000"/>
                <w:lang w:val="ru-RU" w:eastAsia="en-US"/>
              </w:rPr>
              <w:t>0</w:t>
            </w:r>
          </w:p>
        </w:tc>
        <w:tc>
          <w:tcPr>
            <w:tcW w:w="861" w:type="dxa"/>
            <w:vAlign w:val="center"/>
          </w:tcPr>
          <w:p w:rsidR="001C6487" w:rsidRPr="00875F1B" w:rsidRDefault="00A65778" w:rsidP="002B7A78">
            <w:pPr>
              <w:pStyle w:val="aa"/>
              <w:snapToGrid w:val="0"/>
              <w:spacing w:line="432" w:lineRule="atLeast"/>
              <w:jc w:val="center"/>
              <w:rPr>
                <w:color w:val="000000"/>
                <w:lang w:val="ru-RU" w:eastAsia="en-US"/>
              </w:rPr>
            </w:pPr>
            <w:r>
              <w:rPr>
                <w:color w:val="000000"/>
                <w:lang w:val="ru-RU" w:eastAsia="en-US"/>
              </w:rPr>
              <w:t>1</w:t>
            </w:r>
          </w:p>
        </w:tc>
        <w:tc>
          <w:tcPr>
            <w:tcW w:w="1191" w:type="dxa"/>
            <w:vMerge/>
            <w:vAlign w:val="center"/>
          </w:tcPr>
          <w:p w:rsidR="001C6487" w:rsidRPr="005B5538" w:rsidRDefault="001C6487" w:rsidP="00661D52">
            <w:pPr>
              <w:pStyle w:val="Standard"/>
              <w:spacing w:after="0"/>
              <w:jc w:val="center"/>
              <w:rPr>
                <w:rFonts w:cs="Times New Roman"/>
              </w:rPr>
            </w:pPr>
          </w:p>
        </w:tc>
        <w:tc>
          <w:tcPr>
            <w:tcW w:w="1300" w:type="dxa"/>
            <w:vMerge/>
            <w:vAlign w:val="center"/>
          </w:tcPr>
          <w:p w:rsidR="001C6487" w:rsidRPr="005B5538" w:rsidRDefault="001C6487" w:rsidP="00661D52">
            <w:pPr>
              <w:pStyle w:val="Standard"/>
              <w:spacing w:after="0"/>
              <w:jc w:val="center"/>
              <w:rPr>
                <w:rFonts w:cs="Times New Roman"/>
              </w:rPr>
            </w:pPr>
          </w:p>
        </w:tc>
      </w:tr>
    </w:tbl>
    <w:p w:rsidR="00A77D71" w:rsidRDefault="00A77D71" w:rsidP="00A77D71">
      <w:pPr>
        <w:spacing w:after="0"/>
        <w:jc w:val="center"/>
        <w:rPr>
          <w:rFonts w:ascii="Times New Roman" w:hAnsi="Times New Roman"/>
          <w:b/>
          <w:sz w:val="28"/>
          <w:szCs w:val="28"/>
        </w:rPr>
      </w:pPr>
    </w:p>
    <w:p w:rsidR="00882A70" w:rsidRDefault="00882A70" w:rsidP="00882A70">
      <w:pPr>
        <w:spacing w:after="0"/>
        <w:jc w:val="center"/>
        <w:rPr>
          <w:rFonts w:ascii="Times New Roman" w:hAnsi="Times New Roman"/>
          <w:b/>
          <w:sz w:val="28"/>
          <w:szCs w:val="28"/>
        </w:rPr>
      </w:pPr>
    </w:p>
    <w:p w:rsidR="00F04364" w:rsidRDefault="00F04364" w:rsidP="00882A70">
      <w:pPr>
        <w:spacing w:after="0"/>
        <w:jc w:val="center"/>
        <w:rPr>
          <w:rFonts w:ascii="Times New Roman" w:hAnsi="Times New Roman"/>
          <w:b/>
          <w:sz w:val="28"/>
          <w:szCs w:val="28"/>
        </w:rPr>
      </w:pPr>
    </w:p>
    <w:p w:rsidR="00F04364" w:rsidRDefault="00F04364" w:rsidP="00882A70">
      <w:pPr>
        <w:spacing w:after="0"/>
        <w:jc w:val="center"/>
        <w:rPr>
          <w:rFonts w:ascii="Times New Roman" w:hAnsi="Times New Roman"/>
          <w:b/>
          <w:sz w:val="28"/>
          <w:szCs w:val="28"/>
        </w:rPr>
      </w:pPr>
    </w:p>
    <w:p w:rsidR="00F04364" w:rsidRDefault="00F04364" w:rsidP="00882A70">
      <w:pPr>
        <w:spacing w:after="0"/>
        <w:jc w:val="center"/>
        <w:rPr>
          <w:rFonts w:ascii="Times New Roman" w:hAnsi="Times New Roman"/>
          <w:b/>
          <w:sz w:val="28"/>
          <w:szCs w:val="28"/>
        </w:rPr>
      </w:pPr>
    </w:p>
    <w:p w:rsidR="00F04364" w:rsidRDefault="00F04364" w:rsidP="00882A70">
      <w:pPr>
        <w:spacing w:after="0"/>
        <w:jc w:val="center"/>
        <w:rPr>
          <w:rFonts w:ascii="Times New Roman" w:hAnsi="Times New Roman"/>
          <w:b/>
          <w:sz w:val="28"/>
          <w:szCs w:val="28"/>
        </w:rPr>
      </w:pPr>
    </w:p>
    <w:p w:rsidR="000F1CD3" w:rsidRDefault="000F1CD3" w:rsidP="00882A70">
      <w:pPr>
        <w:spacing w:after="0"/>
        <w:jc w:val="center"/>
        <w:rPr>
          <w:rFonts w:ascii="Times New Roman" w:hAnsi="Times New Roman"/>
          <w:b/>
          <w:sz w:val="28"/>
          <w:szCs w:val="28"/>
        </w:rPr>
      </w:pPr>
    </w:p>
    <w:p w:rsidR="00D62267" w:rsidRPr="003838AC" w:rsidRDefault="00D62267" w:rsidP="00D62267">
      <w:pPr>
        <w:spacing w:after="0"/>
        <w:jc w:val="center"/>
        <w:rPr>
          <w:rFonts w:ascii="Times New Roman" w:hAnsi="Times New Roman"/>
          <w:b/>
          <w:sz w:val="28"/>
          <w:szCs w:val="28"/>
        </w:rPr>
      </w:pPr>
      <w:r w:rsidRPr="003838AC">
        <w:rPr>
          <w:rFonts w:ascii="Times New Roman" w:hAnsi="Times New Roman"/>
          <w:b/>
          <w:sz w:val="28"/>
          <w:szCs w:val="28"/>
        </w:rPr>
        <w:t xml:space="preserve">Подготовка и проведение натурного обследования мест для стоянки и </w:t>
      </w:r>
    </w:p>
    <w:p w:rsidR="00D62267" w:rsidRPr="003838AC" w:rsidRDefault="00D62267" w:rsidP="00D62267">
      <w:pPr>
        <w:spacing w:after="0"/>
        <w:jc w:val="center"/>
        <w:rPr>
          <w:rFonts w:ascii="Times New Roman" w:hAnsi="Times New Roman"/>
          <w:b/>
          <w:sz w:val="28"/>
          <w:szCs w:val="28"/>
        </w:rPr>
      </w:pPr>
      <w:r w:rsidRPr="003838AC">
        <w:rPr>
          <w:rFonts w:ascii="Times New Roman" w:hAnsi="Times New Roman"/>
          <w:b/>
          <w:sz w:val="28"/>
          <w:szCs w:val="28"/>
        </w:rPr>
        <w:t>остановки транспортных средств</w:t>
      </w:r>
    </w:p>
    <w:p w:rsidR="00D62267" w:rsidRPr="002F6DD1" w:rsidRDefault="00D62267" w:rsidP="00D62267">
      <w:pPr>
        <w:pStyle w:val="Standard"/>
        <w:spacing w:after="0"/>
        <w:jc w:val="both"/>
        <w:rPr>
          <w:sz w:val="28"/>
          <w:szCs w:val="28"/>
        </w:rPr>
      </w:pPr>
      <w:r w:rsidRPr="003838AC">
        <w:rPr>
          <w:sz w:val="28"/>
          <w:szCs w:val="28"/>
        </w:rPr>
        <w:tab/>
        <w:t>Целью проведения натурного обследования мест для стоянки и остановки</w:t>
      </w:r>
      <w:r w:rsidRPr="002F6DD1">
        <w:rPr>
          <w:sz w:val="28"/>
          <w:szCs w:val="28"/>
        </w:rPr>
        <w:t xml:space="preserve"> ТС является определение количества парковочных мест и выявление потребности парковочного пространства</w:t>
      </w:r>
      <w:r>
        <w:rPr>
          <w:sz w:val="28"/>
          <w:szCs w:val="28"/>
        </w:rPr>
        <w:t>.</w:t>
      </w:r>
    </w:p>
    <w:p w:rsidR="00D62267" w:rsidRPr="002F6DD1" w:rsidRDefault="00D62267" w:rsidP="00D62267">
      <w:pPr>
        <w:pStyle w:val="Standard"/>
        <w:spacing w:after="0"/>
        <w:jc w:val="both"/>
        <w:rPr>
          <w:sz w:val="28"/>
          <w:szCs w:val="28"/>
        </w:rPr>
      </w:pPr>
      <w:r w:rsidRPr="002F6DD1">
        <w:rPr>
          <w:sz w:val="28"/>
          <w:szCs w:val="28"/>
        </w:rPr>
        <w:tab/>
        <w:t>Подготовка к проведению натурного обследования заключается в выборе мест, времени и способа обследования.</w:t>
      </w:r>
    </w:p>
    <w:p w:rsidR="00D62267" w:rsidRPr="002F6DD1" w:rsidRDefault="00D62267" w:rsidP="00D62267">
      <w:pPr>
        <w:pStyle w:val="Standard"/>
        <w:spacing w:after="0"/>
        <w:jc w:val="both"/>
        <w:rPr>
          <w:sz w:val="28"/>
          <w:szCs w:val="28"/>
        </w:rPr>
      </w:pPr>
      <w:r w:rsidRPr="002F6DD1">
        <w:rPr>
          <w:sz w:val="28"/>
          <w:szCs w:val="28"/>
        </w:rPr>
        <w:tab/>
        <w:t>Места для проведения обследования выбираются исходя из назначения парковки. По длительности хранения парковки подразделяются на два типа:</w:t>
      </w:r>
    </w:p>
    <w:p w:rsidR="00D62267" w:rsidRPr="002F6DD1" w:rsidRDefault="00D62267" w:rsidP="00D62267">
      <w:pPr>
        <w:pStyle w:val="Standard"/>
        <w:spacing w:after="0"/>
        <w:jc w:val="both"/>
        <w:rPr>
          <w:sz w:val="28"/>
          <w:szCs w:val="28"/>
        </w:rPr>
      </w:pPr>
      <w:r w:rsidRPr="002F6DD1">
        <w:rPr>
          <w:sz w:val="28"/>
          <w:szCs w:val="28"/>
        </w:rPr>
        <w:t>- для постоянного хранения ТС;</w:t>
      </w:r>
    </w:p>
    <w:p w:rsidR="00D62267" w:rsidRDefault="00D62267" w:rsidP="00D62267">
      <w:pPr>
        <w:pStyle w:val="Standard"/>
        <w:spacing w:after="0"/>
        <w:jc w:val="both"/>
        <w:rPr>
          <w:sz w:val="28"/>
          <w:szCs w:val="28"/>
        </w:rPr>
      </w:pPr>
      <w:r w:rsidRPr="002F6DD1">
        <w:rPr>
          <w:sz w:val="28"/>
          <w:szCs w:val="28"/>
        </w:rPr>
        <w:t>- для временного хранения ТС.</w:t>
      </w:r>
    </w:p>
    <w:p w:rsidR="00D62267" w:rsidRDefault="00D62267" w:rsidP="00D62267">
      <w:pPr>
        <w:pStyle w:val="Standard"/>
        <w:spacing w:after="0"/>
        <w:jc w:val="both"/>
        <w:rPr>
          <w:sz w:val="28"/>
          <w:szCs w:val="28"/>
        </w:rPr>
      </w:pPr>
      <w:r>
        <w:rPr>
          <w:sz w:val="28"/>
          <w:szCs w:val="28"/>
        </w:rPr>
        <w:tab/>
        <w:t>Под временным хранением понимается кратковременное (менее 12 ч) хранение на стоянках автомототранспортных средств на незакрепленных за конкретными владельцами машино-местах. Под постоянным – длительное (более 12 ч) хранение автомототранспортных средств на стоянках автомобилей, на закрепленных за конкретными автовладельцами машино-местах.</w:t>
      </w:r>
    </w:p>
    <w:p w:rsidR="001372CC" w:rsidRPr="001372CC" w:rsidRDefault="001372CC" w:rsidP="001372CC">
      <w:pPr>
        <w:spacing w:after="0"/>
        <w:ind w:firstLine="709"/>
        <w:jc w:val="both"/>
        <w:rPr>
          <w:sz w:val="28"/>
          <w:szCs w:val="28"/>
        </w:rPr>
      </w:pPr>
      <w:r w:rsidRPr="001372CC">
        <w:rPr>
          <w:rFonts w:ascii="Times New Roman" w:hAnsi="Times New Roman"/>
          <w:sz w:val="28"/>
          <w:szCs w:val="28"/>
        </w:rPr>
        <w:t>Гаражно-строительные кооперативы в поселении отсутствуют</w:t>
      </w:r>
      <w:r w:rsidRPr="00B31A74">
        <w:rPr>
          <w:sz w:val="28"/>
          <w:szCs w:val="28"/>
        </w:rPr>
        <w:t>.</w:t>
      </w:r>
    </w:p>
    <w:p w:rsidR="00D62267" w:rsidRDefault="00D62267" w:rsidP="00D62267">
      <w:pPr>
        <w:pStyle w:val="Standard"/>
        <w:spacing w:after="0"/>
        <w:jc w:val="both"/>
        <w:rPr>
          <w:sz w:val="28"/>
          <w:szCs w:val="28"/>
        </w:rPr>
      </w:pPr>
      <w:r>
        <w:rPr>
          <w:sz w:val="28"/>
          <w:szCs w:val="28"/>
        </w:rPr>
        <w:tab/>
        <w:t xml:space="preserve">Для обследования мест постоянного хранения ТС в </w:t>
      </w:r>
      <w:r w:rsidR="00270C5C">
        <w:rPr>
          <w:sz w:val="28"/>
          <w:szCs w:val="28"/>
        </w:rPr>
        <w:t>Марьянском</w:t>
      </w:r>
      <w:r>
        <w:rPr>
          <w:sz w:val="28"/>
          <w:szCs w:val="28"/>
        </w:rPr>
        <w:t xml:space="preserve"> сельском поселении выбирались парковки, находящиеся на внутридомовой территории, а также разрешенные для стоянки ТС места на дорогах общего пользования вблизи мест  проживания в районах с многоквартирной жилой застройкой. Обследование проводилось по улицам, на которых расположены объекты притяжения или многоэтажные застройки.</w:t>
      </w:r>
    </w:p>
    <w:p w:rsidR="00D62267" w:rsidRDefault="00D62267" w:rsidP="00D62267">
      <w:pPr>
        <w:pStyle w:val="Standard"/>
        <w:spacing w:after="0"/>
        <w:jc w:val="both"/>
        <w:rPr>
          <w:sz w:val="28"/>
          <w:szCs w:val="28"/>
        </w:rPr>
      </w:pPr>
      <w:r>
        <w:rPr>
          <w:sz w:val="28"/>
          <w:szCs w:val="28"/>
        </w:rPr>
        <w:tab/>
        <w:t>В зоне индивидуальной жилой застройки обследование не осуществлялось, так как нормативно установлено, что для хранения транспортных средств на данных территориях используются гаражи или придомовая территория, закрепленная за владельцами частных домов, что исключает дефицит парковочного пространства на данных территориях.</w:t>
      </w:r>
    </w:p>
    <w:p w:rsidR="00D62267" w:rsidRDefault="00D62267" w:rsidP="00D62267">
      <w:pPr>
        <w:pStyle w:val="Standard"/>
        <w:spacing w:after="0"/>
        <w:jc w:val="both"/>
        <w:rPr>
          <w:sz w:val="28"/>
          <w:szCs w:val="28"/>
        </w:rPr>
      </w:pPr>
      <w:r>
        <w:rPr>
          <w:sz w:val="28"/>
          <w:szCs w:val="28"/>
        </w:rPr>
        <w:tab/>
      </w:r>
      <w:r w:rsidRPr="00E44426">
        <w:rPr>
          <w:sz w:val="28"/>
          <w:szCs w:val="28"/>
        </w:rPr>
        <w:t>Для обследования мест временного хранения ТС выбирались парковки у следующих крупных мест притяжения:</w:t>
      </w:r>
    </w:p>
    <w:p w:rsidR="00DE46FD" w:rsidRDefault="00DE46FD" w:rsidP="00DE46FD">
      <w:pPr>
        <w:pStyle w:val="Standard"/>
        <w:spacing w:after="0"/>
        <w:jc w:val="center"/>
        <w:rPr>
          <w:sz w:val="28"/>
          <w:szCs w:val="28"/>
        </w:rPr>
      </w:pPr>
      <w:r>
        <w:rPr>
          <w:sz w:val="28"/>
          <w:szCs w:val="28"/>
        </w:rPr>
        <w:t xml:space="preserve">Таблица </w:t>
      </w:r>
      <w:r w:rsidR="00BB71A8" w:rsidRPr="00BB71A8">
        <w:rPr>
          <w:sz w:val="28"/>
          <w:szCs w:val="28"/>
        </w:rPr>
        <w:t>10</w:t>
      </w:r>
      <w:r w:rsidRPr="00BB71A8">
        <w:rPr>
          <w:sz w:val="28"/>
          <w:szCs w:val="28"/>
        </w:rPr>
        <w:t xml:space="preserve"> - Календарь проведения исследований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2"/>
        <w:gridCol w:w="4697"/>
      </w:tblGrid>
      <w:tr w:rsidR="00D62267" w:rsidRPr="00E44426" w:rsidTr="007B5DD1">
        <w:tc>
          <w:tcPr>
            <w:tcW w:w="4942" w:type="dxa"/>
            <w:shd w:val="clear" w:color="auto" w:fill="auto"/>
            <w:vAlign w:val="center"/>
          </w:tcPr>
          <w:p w:rsidR="00D62267" w:rsidRPr="00097873" w:rsidRDefault="00D62267" w:rsidP="007B5DD1">
            <w:pPr>
              <w:pStyle w:val="Standard"/>
              <w:spacing w:after="0"/>
              <w:jc w:val="center"/>
              <w:rPr>
                <w:b/>
                <w:lang w:eastAsia="ru-RU"/>
              </w:rPr>
            </w:pPr>
            <w:r w:rsidRPr="00097873">
              <w:rPr>
                <w:b/>
                <w:lang w:eastAsia="ru-RU"/>
              </w:rPr>
              <w:t>Наименование объекта</w:t>
            </w:r>
          </w:p>
        </w:tc>
        <w:tc>
          <w:tcPr>
            <w:tcW w:w="4697" w:type="dxa"/>
            <w:shd w:val="clear" w:color="auto" w:fill="auto"/>
            <w:vAlign w:val="center"/>
          </w:tcPr>
          <w:p w:rsidR="00D62267" w:rsidRPr="00097873" w:rsidRDefault="00D62267" w:rsidP="007B5DD1">
            <w:pPr>
              <w:pStyle w:val="Standard"/>
              <w:spacing w:after="0"/>
              <w:jc w:val="center"/>
              <w:rPr>
                <w:b/>
                <w:lang w:eastAsia="ru-RU"/>
              </w:rPr>
            </w:pPr>
            <w:r w:rsidRPr="00097873">
              <w:rPr>
                <w:b/>
                <w:lang w:eastAsia="ru-RU"/>
              </w:rPr>
              <w:t>Адрес</w:t>
            </w:r>
          </w:p>
        </w:tc>
      </w:tr>
      <w:tr w:rsidR="00D62267" w:rsidRPr="00E44426" w:rsidTr="007B5DD1">
        <w:tc>
          <w:tcPr>
            <w:tcW w:w="4942" w:type="dxa"/>
            <w:shd w:val="clear" w:color="auto" w:fill="auto"/>
          </w:tcPr>
          <w:p w:rsidR="00D62267" w:rsidRPr="00433A58" w:rsidRDefault="00433A58" w:rsidP="00A64F88">
            <w:pPr>
              <w:suppressAutoHyphens/>
              <w:snapToGrid w:val="0"/>
              <w:spacing w:after="0"/>
              <w:jc w:val="center"/>
              <w:rPr>
                <w:rFonts w:ascii="Times New Roman" w:hAnsi="Times New Roman"/>
                <w:sz w:val="24"/>
                <w:szCs w:val="24"/>
                <w:shd w:val="clear" w:color="auto" w:fill="FFFFFF"/>
              </w:rPr>
            </w:pPr>
            <w:r w:rsidRPr="00433A58">
              <w:rPr>
                <w:rFonts w:ascii="Times New Roman" w:hAnsi="Times New Roman"/>
                <w:sz w:val="24"/>
                <w:szCs w:val="24"/>
              </w:rPr>
              <w:t>Марьянская участковая больница</w:t>
            </w:r>
          </w:p>
        </w:tc>
        <w:tc>
          <w:tcPr>
            <w:tcW w:w="4697" w:type="dxa"/>
            <w:shd w:val="clear" w:color="auto" w:fill="auto"/>
          </w:tcPr>
          <w:p w:rsidR="00D62267" w:rsidRPr="006E2AC7" w:rsidRDefault="0032420F" w:rsidP="00863DE7">
            <w:pPr>
              <w:suppressAutoHyphens/>
              <w:snapToGrid w:val="0"/>
              <w:spacing w:after="0"/>
              <w:jc w:val="center"/>
              <w:rPr>
                <w:rFonts w:ascii="Times New Roman" w:hAnsi="Times New Roman"/>
                <w:sz w:val="24"/>
                <w:szCs w:val="24"/>
                <w:highlight w:val="yellow"/>
                <w:lang w:eastAsia="ar-SA"/>
              </w:rPr>
            </w:pPr>
            <w:r>
              <w:rPr>
                <w:rFonts w:ascii="Times New Roman" w:hAnsi="Times New Roman"/>
                <w:sz w:val="24"/>
                <w:szCs w:val="24"/>
                <w:shd w:val="clear" w:color="auto" w:fill="FFFFFF"/>
              </w:rPr>
              <w:t>Ул.</w:t>
            </w:r>
            <w:r w:rsidR="00DE46FD">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Кирова,</w:t>
            </w:r>
            <w:r w:rsidR="00DE46FD">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25</w:t>
            </w:r>
          </w:p>
        </w:tc>
      </w:tr>
      <w:tr w:rsidR="00D62267" w:rsidRPr="00E44426" w:rsidTr="007B5DD1">
        <w:tc>
          <w:tcPr>
            <w:tcW w:w="4942" w:type="dxa"/>
            <w:shd w:val="clear" w:color="auto" w:fill="auto"/>
          </w:tcPr>
          <w:p w:rsidR="00D62267" w:rsidRPr="00DE46FD" w:rsidRDefault="00433A58" w:rsidP="00863DE7">
            <w:pPr>
              <w:suppressAutoHyphens/>
              <w:snapToGrid w:val="0"/>
              <w:spacing w:after="0"/>
              <w:jc w:val="center"/>
              <w:rPr>
                <w:rFonts w:ascii="Times New Roman" w:hAnsi="Times New Roman"/>
                <w:sz w:val="24"/>
                <w:szCs w:val="24"/>
                <w:shd w:val="clear" w:color="auto" w:fill="FFFFFF"/>
              </w:rPr>
            </w:pPr>
            <w:bookmarkStart w:id="1" w:name="_Hlk528284865"/>
            <w:r w:rsidRPr="00DE46FD">
              <w:rPr>
                <w:rFonts w:ascii="Times New Roman" w:hAnsi="Times New Roman"/>
                <w:sz w:val="24"/>
                <w:szCs w:val="24"/>
              </w:rPr>
              <w:t>Общеобразовательная средняя шк</w:t>
            </w:r>
            <w:r w:rsidRPr="00DE46FD">
              <w:rPr>
                <w:rFonts w:ascii="Times New Roman" w:hAnsi="Times New Roman"/>
                <w:sz w:val="24"/>
                <w:szCs w:val="24"/>
              </w:rPr>
              <w:t>о</w:t>
            </w:r>
            <w:r w:rsidRPr="00DE46FD">
              <w:rPr>
                <w:rFonts w:ascii="Times New Roman" w:hAnsi="Times New Roman"/>
                <w:sz w:val="24"/>
                <w:szCs w:val="24"/>
              </w:rPr>
              <w:t>ла №8</w:t>
            </w:r>
          </w:p>
        </w:tc>
        <w:tc>
          <w:tcPr>
            <w:tcW w:w="4697" w:type="dxa"/>
            <w:shd w:val="clear" w:color="auto" w:fill="auto"/>
          </w:tcPr>
          <w:p w:rsidR="00D62267" w:rsidRPr="006E2AC7" w:rsidRDefault="00DE46FD" w:rsidP="00A81D20">
            <w:pPr>
              <w:suppressAutoHyphens/>
              <w:snapToGrid w:val="0"/>
              <w:spacing w:after="0"/>
              <w:jc w:val="center"/>
              <w:rPr>
                <w:rFonts w:ascii="Times New Roman" w:hAnsi="Times New Roman"/>
                <w:sz w:val="24"/>
                <w:szCs w:val="24"/>
                <w:highlight w:val="yellow"/>
                <w:lang w:eastAsia="ar-SA"/>
              </w:rPr>
            </w:pPr>
            <w:r>
              <w:rPr>
                <w:rFonts w:ascii="Times New Roman" w:hAnsi="Times New Roman"/>
                <w:sz w:val="24"/>
                <w:szCs w:val="24"/>
                <w:shd w:val="clear" w:color="auto" w:fill="FFFFFF"/>
              </w:rPr>
              <w:t>Ул. Ленина, 52</w:t>
            </w:r>
          </w:p>
        </w:tc>
      </w:tr>
      <w:tr w:rsidR="00D62267" w:rsidRPr="00E44426" w:rsidTr="007B5DD1">
        <w:tc>
          <w:tcPr>
            <w:tcW w:w="4942" w:type="dxa"/>
            <w:shd w:val="clear" w:color="auto" w:fill="auto"/>
          </w:tcPr>
          <w:p w:rsidR="00D62267" w:rsidRPr="00863DE7" w:rsidRDefault="00DE46FD" w:rsidP="00863DE7">
            <w:pPr>
              <w:suppressAutoHyphens/>
              <w:snapToGrid w:val="0"/>
              <w:spacing w:after="0"/>
              <w:jc w:val="center"/>
              <w:rPr>
                <w:rFonts w:ascii="Times New Roman" w:hAnsi="Times New Roman"/>
                <w:sz w:val="24"/>
                <w:szCs w:val="24"/>
                <w:lang w:eastAsia="ar-SA"/>
              </w:rPr>
            </w:pPr>
            <w:r w:rsidRPr="00DE46FD">
              <w:rPr>
                <w:rFonts w:ascii="Times New Roman" w:hAnsi="Times New Roman"/>
                <w:sz w:val="24"/>
                <w:szCs w:val="24"/>
              </w:rPr>
              <w:t>Общеобразовательная средняя шк</w:t>
            </w:r>
            <w:r w:rsidRPr="00DE46FD">
              <w:rPr>
                <w:rFonts w:ascii="Times New Roman" w:hAnsi="Times New Roman"/>
                <w:sz w:val="24"/>
                <w:szCs w:val="24"/>
              </w:rPr>
              <w:t>о</w:t>
            </w:r>
            <w:r w:rsidRPr="00DE46FD">
              <w:rPr>
                <w:rFonts w:ascii="Times New Roman" w:hAnsi="Times New Roman"/>
                <w:sz w:val="24"/>
                <w:szCs w:val="24"/>
              </w:rPr>
              <w:t>ла №</w:t>
            </w:r>
            <w:r>
              <w:rPr>
                <w:rFonts w:ascii="Times New Roman" w:hAnsi="Times New Roman"/>
                <w:sz w:val="24"/>
                <w:szCs w:val="24"/>
              </w:rPr>
              <w:t>19</w:t>
            </w:r>
          </w:p>
        </w:tc>
        <w:tc>
          <w:tcPr>
            <w:tcW w:w="4697" w:type="dxa"/>
            <w:shd w:val="clear" w:color="auto" w:fill="auto"/>
          </w:tcPr>
          <w:p w:rsidR="00D62267" w:rsidRPr="006E2AC7" w:rsidRDefault="00DE46FD" w:rsidP="00863DE7">
            <w:pPr>
              <w:suppressAutoHyphens/>
              <w:snapToGrid w:val="0"/>
              <w:spacing w:after="0"/>
              <w:jc w:val="center"/>
              <w:rPr>
                <w:rFonts w:ascii="Times New Roman" w:hAnsi="Times New Roman"/>
                <w:bCs/>
                <w:sz w:val="24"/>
                <w:szCs w:val="24"/>
                <w:highlight w:val="yellow"/>
                <w:lang w:eastAsia="ar-SA"/>
              </w:rPr>
            </w:pPr>
            <w:r>
              <w:rPr>
                <w:rFonts w:ascii="Times New Roman" w:hAnsi="Times New Roman"/>
                <w:sz w:val="24"/>
                <w:szCs w:val="24"/>
                <w:lang w:eastAsia="ar-SA"/>
              </w:rPr>
              <w:t>Ул. Пионерская, 55</w:t>
            </w:r>
          </w:p>
        </w:tc>
      </w:tr>
      <w:tr w:rsidR="00D62267" w:rsidRPr="00E44426" w:rsidTr="007B5DD1">
        <w:tc>
          <w:tcPr>
            <w:tcW w:w="4942" w:type="dxa"/>
            <w:shd w:val="clear" w:color="auto" w:fill="auto"/>
          </w:tcPr>
          <w:p w:rsidR="00D62267" w:rsidRPr="00863DE7" w:rsidRDefault="00DE46FD" w:rsidP="00863DE7">
            <w:pPr>
              <w:suppressAutoHyphens/>
              <w:snapToGrid w:val="0"/>
              <w:spacing w:after="0"/>
              <w:jc w:val="center"/>
              <w:rPr>
                <w:rFonts w:ascii="Times New Roman" w:hAnsi="Times New Roman"/>
                <w:sz w:val="24"/>
                <w:szCs w:val="24"/>
                <w:shd w:val="clear" w:color="auto" w:fill="FFFFFF"/>
              </w:rPr>
            </w:pPr>
            <w:r>
              <w:rPr>
                <w:rFonts w:ascii="Times New Roman" w:hAnsi="Times New Roman"/>
                <w:sz w:val="24"/>
                <w:szCs w:val="24"/>
                <w:shd w:val="clear" w:color="auto" w:fill="FFFFFF"/>
              </w:rPr>
              <w:t>Администрация СП</w:t>
            </w:r>
          </w:p>
        </w:tc>
        <w:tc>
          <w:tcPr>
            <w:tcW w:w="4697" w:type="dxa"/>
            <w:shd w:val="clear" w:color="auto" w:fill="auto"/>
          </w:tcPr>
          <w:p w:rsidR="00D62267" w:rsidRPr="006E2AC7" w:rsidRDefault="00DE46FD" w:rsidP="00A81D20">
            <w:pPr>
              <w:suppressAutoHyphens/>
              <w:snapToGrid w:val="0"/>
              <w:spacing w:after="0"/>
              <w:jc w:val="center"/>
              <w:rPr>
                <w:rFonts w:ascii="Times New Roman" w:hAnsi="Times New Roman"/>
                <w:bCs/>
                <w:sz w:val="24"/>
                <w:szCs w:val="24"/>
                <w:highlight w:val="yellow"/>
                <w:lang w:eastAsia="ar-SA"/>
              </w:rPr>
            </w:pPr>
            <w:r w:rsidRPr="00DE46FD">
              <w:rPr>
                <w:rFonts w:ascii="Times New Roman" w:hAnsi="Times New Roman"/>
                <w:bCs/>
                <w:sz w:val="24"/>
                <w:szCs w:val="24"/>
                <w:lang w:eastAsia="ar-SA"/>
              </w:rPr>
              <w:t>Ул. Красная</w:t>
            </w:r>
            <w:r>
              <w:rPr>
                <w:rFonts w:ascii="Times New Roman" w:hAnsi="Times New Roman"/>
                <w:bCs/>
                <w:sz w:val="24"/>
                <w:szCs w:val="24"/>
                <w:lang w:eastAsia="ar-SA"/>
              </w:rPr>
              <w:t>,</w:t>
            </w:r>
            <w:r w:rsidRPr="00DE46FD">
              <w:rPr>
                <w:rFonts w:ascii="Times New Roman" w:hAnsi="Times New Roman"/>
                <w:bCs/>
                <w:sz w:val="24"/>
                <w:szCs w:val="24"/>
                <w:lang w:eastAsia="ar-SA"/>
              </w:rPr>
              <w:t xml:space="preserve"> 31</w:t>
            </w:r>
          </w:p>
        </w:tc>
      </w:tr>
      <w:tr w:rsidR="00A81D20" w:rsidRPr="00A81D20" w:rsidTr="00A81D20">
        <w:trPr>
          <w:trHeight w:val="156"/>
        </w:trPr>
        <w:tc>
          <w:tcPr>
            <w:tcW w:w="4942" w:type="dxa"/>
            <w:shd w:val="clear" w:color="auto" w:fill="auto"/>
          </w:tcPr>
          <w:p w:rsidR="00A81D20" w:rsidRPr="00DE46FD" w:rsidRDefault="00DE46FD" w:rsidP="00DE46FD">
            <w:pPr>
              <w:pStyle w:val="Standard"/>
              <w:spacing w:after="0"/>
              <w:jc w:val="center"/>
              <w:rPr>
                <w:lang w:eastAsia="ru-RU"/>
              </w:rPr>
            </w:pPr>
            <w:r w:rsidRPr="00DE46FD">
              <w:t>Детский сад №10</w:t>
            </w:r>
          </w:p>
        </w:tc>
        <w:tc>
          <w:tcPr>
            <w:tcW w:w="4697" w:type="dxa"/>
            <w:shd w:val="clear" w:color="auto" w:fill="auto"/>
            <w:vAlign w:val="center"/>
          </w:tcPr>
          <w:p w:rsidR="00A81D20" w:rsidRPr="00A81D20" w:rsidRDefault="00DE46FD" w:rsidP="00A81D20">
            <w:pPr>
              <w:pStyle w:val="Standard"/>
              <w:spacing w:after="0"/>
              <w:jc w:val="center"/>
              <w:rPr>
                <w:lang w:eastAsia="ru-RU"/>
              </w:rPr>
            </w:pPr>
            <w:r>
              <w:rPr>
                <w:lang w:eastAsia="ru-RU"/>
              </w:rPr>
              <w:t>Ул. Красная, 33</w:t>
            </w:r>
          </w:p>
        </w:tc>
      </w:tr>
      <w:tr w:rsidR="00A81D20" w:rsidRPr="00A81D20" w:rsidTr="00766FA8">
        <w:tc>
          <w:tcPr>
            <w:tcW w:w="4942" w:type="dxa"/>
            <w:shd w:val="clear" w:color="auto" w:fill="auto"/>
          </w:tcPr>
          <w:p w:rsidR="00A81D20" w:rsidRPr="00DE46FD" w:rsidRDefault="00DE46FD" w:rsidP="00DE46FD">
            <w:pPr>
              <w:pStyle w:val="Standard"/>
              <w:spacing w:after="0"/>
              <w:jc w:val="center"/>
              <w:rPr>
                <w:lang w:eastAsia="ru-RU"/>
              </w:rPr>
            </w:pPr>
            <w:r w:rsidRPr="00DE46FD">
              <w:t>Детский сад №</w:t>
            </w:r>
            <w:r>
              <w:t>36</w:t>
            </w:r>
          </w:p>
        </w:tc>
        <w:tc>
          <w:tcPr>
            <w:tcW w:w="4697" w:type="dxa"/>
            <w:shd w:val="clear" w:color="auto" w:fill="auto"/>
            <w:vAlign w:val="center"/>
          </w:tcPr>
          <w:p w:rsidR="00A81D20" w:rsidRPr="00A81D20" w:rsidRDefault="00DE46FD" w:rsidP="00766FA8">
            <w:pPr>
              <w:pStyle w:val="Standard"/>
              <w:spacing w:after="0"/>
              <w:jc w:val="center"/>
              <w:rPr>
                <w:rFonts w:cs="Times New Roman"/>
                <w:lang w:eastAsia="ru-RU"/>
              </w:rPr>
            </w:pPr>
            <w:r>
              <w:rPr>
                <w:rFonts w:cs="Times New Roman"/>
                <w:lang w:eastAsia="ru-RU"/>
              </w:rPr>
              <w:t xml:space="preserve">Ул. Пионерская </w:t>
            </w:r>
          </w:p>
        </w:tc>
      </w:tr>
      <w:tr w:rsidR="00A81D20" w:rsidRPr="00E44426" w:rsidTr="00766FA8">
        <w:tc>
          <w:tcPr>
            <w:tcW w:w="4942" w:type="dxa"/>
            <w:shd w:val="clear" w:color="auto" w:fill="auto"/>
          </w:tcPr>
          <w:p w:rsidR="00A81D20" w:rsidRPr="00DE46FD" w:rsidRDefault="00DE46FD" w:rsidP="00DE46FD">
            <w:pPr>
              <w:pStyle w:val="Standard"/>
              <w:spacing w:after="0"/>
              <w:jc w:val="center"/>
              <w:rPr>
                <w:lang w:eastAsia="ru-RU"/>
              </w:rPr>
            </w:pPr>
            <w:r w:rsidRPr="00DE46FD">
              <w:t>Детский сад №</w:t>
            </w:r>
            <w:r>
              <w:t>59</w:t>
            </w:r>
          </w:p>
        </w:tc>
        <w:tc>
          <w:tcPr>
            <w:tcW w:w="4697" w:type="dxa"/>
            <w:shd w:val="clear" w:color="auto" w:fill="auto"/>
            <w:vAlign w:val="center"/>
          </w:tcPr>
          <w:p w:rsidR="00A81D20" w:rsidRPr="00A81D20" w:rsidRDefault="00DE46FD" w:rsidP="00766FA8">
            <w:pPr>
              <w:pStyle w:val="Standard"/>
              <w:spacing w:after="0"/>
              <w:jc w:val="center"/>
              <w:rPr>
                <w:rFonts w:cs="Times New Roman"/>
                <w:lang w:eastAsia="ru-RU"/>
              </w:rPr>
            </w:pPr>
            <w:r>
              <w:rPr>
                <w:rFonts w:cs="Times New Roman"/>
                <w:lang w:eastAsia="ru-RU"/>
              </w:rPr>
              <w:t>Ул. Соболя, 2</w:t>
            </w:r>
          </w:p>
        </w:tc>
      </w:tr>
      <w:bookmarkEnd w:id="1"/>
      <w:tr w:rsidR="00A81D20" w:rsidRPr="00766FA8" w:rsidTr="00766FA8">
        <w:tc>
          <w:tcPr>
            <w:tcW w:w="4942" w:type="dxa"/>
            <w:shd w:val="clear" w:color="auto" w:fill="auto"/>
          </w:tcPr>
          <w:p w:rsidR="00A81D20" w:rsidRPr="00766FA8" w:rsidRDefault="00DE46FD" w:rsidP="00DE46FD">
            <w:pPr>
              <w:pStyle w:val="Standard"/>
              <w:spacing w:after="0"/>
              <w:jc w:val="center"/>
              <w:rPr>
                <w:lang w:eastAsia="ru-RU"/>
              </w:rPr>
            </w:pPr>
            <w:r>
              <w:rPr>
                <w:lang w:eastAsia="ru-RU"/>
              </w:rPr>
              <w:t>Продовольственный рынок</w:t>
            </w:r>
          </w:p>
        </w:tc>
        <w:tc>
          <w:tcPr>
            <w:tcW w:w="4697" w:type="dxa"/>
            <w:shd w:val="clear" w:color="auto" w:fill="auto"/>
            <w:vAlign w:val="center"/>
          </w:tcPr>
          <w:p w:rsidR="00A81D20" w:rsidRPr="00766FA8" w:rsidRDefault="00DE46FD" w:rsidP="00766FA8">
            <w:pPr>
              <w:pStyle w:val="Standard"/>
              <w:spacing w:after="0"/>
              <w:jc w:val="center"/>
              <w:rPr>
                <w:rFonts w:cs="Times New Roman"/>
                <w:lang w:eastAsia="ru-RU"/>
              </w:rPr>
            </w:pPr>
            <w:r>
              <w:rPr>
                <w:rFonts w:cs="Times New Roman"/>
                <w:lang w:eastAsia="ru-RU"/>
              </w:rPr>
              <w:t>Ул. Ленина - Ул. Базарная</w:t>
            </w:r>
          </w:p>
        </w:tc>
      </w:tr>
      <w:tr w:rsidR="00A81D20" w:rsidRPr="00E44426" w:rsidTr="00766FA8">
        <w:tc>
          <w:tcPr>
            <w:tcW w:w="4942" w:type="dxa"/>
            <w:shd w:val="clear" w:color="auto" w:fill="auto"/>
          </w:tcPr>
          <w:p w:rsidR="00A81D20" w:rsidRPr="00766FA8" w:rsidRDefault="00DE46FD" w:rsidP="00DE46FD">
            <w:pPr>
              <w:pStyle w:val="Standard"/>
              <w:spacing w:after="0"/>
              <w:jc w:val="center"/>
              <w:rPr>
                <w:lang w:eastAsia="ru-RU"/>
              </w:rPr>
            </w:pPr>
            <w:r>
              <w:rPr>
                <w:lang w:eastAsia="ru-RU"/>
              </w:rPr>
              <w:t>Магнит</w:t>
            </w:r>
          </w:p>
        </w:tc>
        <w:tc>
          <w:tcPr>
            <w:tcW w:w="4697" w:type="dxa"/>
            <w:shd w:val="clear" w:color="auto" w:fill="auto"/>
            <w:vAlign w:val="center"/>
          </w:tcPr>
          <w:p w:rsidR="00A81D20" w:rsidRPr="00766FA8" w:rsidRDefault="00DE46FD" w:rsidP="00766FA8">
            <w:pPr>
              <w:pStyle w:val="Standard"/>
              <w:spacing w:after="0"/>
              <w:jc w:val="center"/>
              <w:rPr>
                <w:rFonts w:cs="Times New Roman"/>
                <w:lang w:eastAsia="ru-RU"/>
              </w:rPr>
            </w:pPr>
            <w:r>
              <w:rPr>
                <w:rFonts w:cs="Times New Roman"/>
                <w:lang w:eastAsia="ru-RU"/>
              </w:rPr>
              <w:t>Ул. Соболя,783</w:t>
            </w:r>
          </w:p>
        </w:tc>
      </w:tr>
      <w:tr w:rsidR="00DE46FD" w:rsidRPr="00E44426" w:rsidTr="00766FA8">
        <w:tc>
          <w:tcPr>
            <w:tcW w:w="4942" w:type="dxa"/>
            <w:shd w:val="clear" w:color="auto" w:fill="auto"/>
          </w:tcPr>
          <w:p w:rsidR="00DE46FD" w:rsidRDefault="00DE46FD" w:rsidP="00DE46FD">
            <w:pPr>
              <w:pStyle w:val="Standard"/>
              <w:spacing w:after="0"/>
              <w:jc w:val="center"/>
              <w:rPr>
                <w:lang w:eastAsia="ru-RU"/>
              </w:rPr>
            </w:pPr>
            <w:r>
              <w:rPr>
                <w:lang w:eastAsia="ru-RU"/>
              </w:rPr>
              <w:t>Клиника Меридиан</w:t>
            </w:r>
          </w:p>
        </w:tc>
        <w:tc>
          <w:tcPr>
            <w:tcW w:w="4697" w:type="dxa"/>
            <w:shd w:val="clear" w:color="auto" w:fill="auto"/>
            <w:vAlign w:val="center"/>
          </w:tcPr>
          <w:p w:rsidR="00DE46FD" w:rsidRDefault="00DE46FD" w:rsidP="00766FA8">
            <w:pPr>
              <w:pStyle w:val="Standard"/>
              <w:spacing w:after="0"/>
              <w:jc w:val="center"/>
              <w:rPr>
                <w:rFonts w:cs="Times New Roman"/>
                <w:lang w:eastAsia="ru-RU"/>
              </w:rPr>
            </w:pPr>
            <w:r>
              <w:rPr>
                <w:rFonts w:cs="Times New Roman"/>
                <w:lang w:eastAsia="ru-RU"/>
              </w:rPr>
              <w:t>Первомайская, 14б</w:t>
            </w:r>
          </w:p>
        </w:tc>
      </w:tr>
    </w:tbl>
    <w:p w:rsidR="00D62267" w:rsidRDefault="00D62267" w:rsidP="00D62267">
      <w:pPr>
        <w:pStyle w:val="Standard"/>
        <w:spacing w:after="0"/>
        <w:ind w:firstLine="709"/>
        <w:jc w:val="both"/>
        <w:rPr>
          <w:sz w:val="28"/>
          <w:szCs w:val="28"/>
        </w:rPr>
      </w:pPr>
      <w:r>
        <w:rPr>
          <w:sz w:val="28"/>
          <w:szCs w:val="28"/>
        </w:rPr>
        <w:t>Время для проведения обследования выбирается такое, когда на парковках скапливается максимальное количество припаркованных автомобилей.</w:t>
      </w:r>
    </w:p>
    <w:p w:rsidR="00D62267" w:rsidRDefault="00D62267" w:rsidP="00D62267">
      <w:pPr>
        <w:pStyle w:val="Standard"/>
        <w:spacing w:after="0"/>
        <w:jc w:val="both"/>
        <w:rPr>
          <w:sz w:val="28"/>
          <w:szCs w:val="28"/>
        </w:rPr>
      </w:pPr>
      <w:r>
        <w:rPr>
          <w:sz w:val="28"/>
          <w:szCs w:val="28"/>
        </w:rPr>
        <w:tab/>
        <w:t>Для обследования мест постоянного хранения ТС максимальное количество припаркованных автомобилей наблюдается с 19:00 до 7:00 часов, когда большинство жителей находится дома, т.е. время, когда население еще не уехало на работу, либо уже приехало с нее. В связи с тем, что в вечернее время снижается видимость объектов, предпочтительнее выбирать временной промежуток с 6:00 до 7:00 часов.</w:t>
      </w:r>
    </w:p>
    <w:p w:rsidR="00D62267" w:rsidRDefault="00D62267" w:rsidP="00D62267">
      <w:pPr>
        <w:pStyle w:val="Standard"/>
        <w:spacing w:after="0"/>
        <w:jc w:val="both"/>
        <w:rPr>
          <w:sz w:val="28"/>
          <w:szCs w:val="28"/>
        </w:rPr>
      </w:pPr>
      <w:r>
        <w:rPr>
          <w:sz w:val="28"/>
          <w:szCs w:val="28"/>
        </w:rPr>
        <w:tab/>
        <w:t xml:space="preserve">Время обследования парковок для временного хранения ТС может варьироваться в зависимости от назначения объекта притяжения (объекты торговли, объекты здравоохранения, объекты культуры, объекты спорта, объекты образования, объекты рекреационного назначения, органы власти и управления, объекты транспорта). Для обследования парковочного пространства у объектов притяжения </w:t>
      </w:r>
      <w:r w:rsidR="00433A58">
        <w:rPr>
          <w:sz w:val="28"/>
          <w:szCs w:val="28"/>
        </w:rPr>
        <w:t>Марьянского</w:t>
      </w:r>
      <w:r>
        <w:rPr>
          <w:sz w:val="28"/>
          <w:szCs w:val="28"/>
        </w:rPr>
        <w:t xml:space="preserve"> сельского поселения выбирались следующие временные периоды:</w:t>
      </w:r>
    </w:p>
    <w:p w:rsidR="00D62267" w:rsidRDefault="00D62267" w:rsidP="00D62267">
      <w:pPr>
        <w:pStyle w:val="Standard"/>
        <w:spacing w:after="0"/>
        <w:jc w:val="both"/>
        <w:rPr>
          <w:sz w:val="28"/>
          <w:szCs w:val="28"/>
        </w:rPr>
      </w:pPr>
      <w:r w:rsidRPr="00766FA8">
        <w:rPr>
          <w:sz w:val="28"/>
          <w:szCs w:val="28"/>
        </w:rPr>
        <w:t xml:space="preserve">-объекты торговли, обследовались </w:t>
      </w:r>
      <w:r w:rsidR="000F1CD3">
        <w:rPr>
          <w:sz w:val="28"/>
          <w:szCs w:val="28"/>
        </w:rPr>
        <w:t>19.09.2018</w:t>
      </w:r>
      <w:r w:rsidRPr="00766FA8">
        <w:rPr>
          <w:sz w:val="28"/>
          <w:szCs w:val="28"/>
        </w:rPr>
        <w:t xml:space="preserve"> г. в период с 10:00 до 12:00 часов</w:t>
      </w:r>
      <w:r w:rsidR="000F1CD3">
        <w:rPr>
          <w:sz w:val="28"/>
          <w:szCs w:val="28"/>
        </w:rPr>
        <w:t>;</w:t>
      </w:r>
    </w:p>
    <w:p w:rsidR="000F1CD3" w:rsidRDefault="000F1CD3" w:rsidP="000F1CD3">
      <w:pPr>
        <w:pStyle w:val="Standard"/>
        <w:spacing w:after="0"/>
        <w:jc w:val="both"/>
        <w:rPr>
          <w:sz w:val="28"/>
          <w:szCs w:val="28"/>
        </w:rPr>
      </w:pPr>
      <w:r w:rsidRPr="00766FA8">
        <w:rPr>
          <w:sz w:val="28"/>
          <w:szCs w:val="28"/>
        </w:rPr>
        <w:t xml:space="preserve">-объекты </w:t>
      </w:r>
      <w:r>
        <w:rPr>
          <w:sz w:val="28"/>
          <w:szCs w:val="28"/>
        </w:rPr>
        <w:t>здравоохранения</w:t>
      </w:r>
      <w:r w:rsidRPr="00766FA8">
        <w:rPr>
          <w:sz w:val="28"/>
          <w:szCs w:val="28"/>
        </w:rPr>
        <w:t xml:space="preserve">, обследовались </w:t>
      </w:r>
      <w:r>
        <w:rPr>
          <w:sz w:val="28"/>
          <w:szCs w:val="28"/>
        </w:rPr>
        <w:t>20.09.2018</w:t>
      </w:r>
      <w:r w:rsidRPr="00766FA8">
        <w:rPr>
          <w:sz w:val="28"/>
          <w:szCs w:val="28"/>
        </w:rPr>
        <w:t xml:space="preserve"> г. в период с </w:t>
      </w:r>
      <w:r>
        <w:rPr>
          <w:sz w:val="28"/>
          <w:szCs w:val="28"/>
        </w:rPr>
        <w:t>08</w:t>
      </w:r>
      <w:r w:rsidRPr="00766FA8">
        <w:rPr>
          <w:sz w:val="28"/>
          <w:szCs w:val="28"/>
        </w:rPr>
        <w:t xml:space="preserve">:00 до </w:t>
      </w:r>
      <w:r>
        <w:rPr>
          <w:sz w:val="28"/>
          <w:szCs w:val="28"/>
        </w:rPr>
        <w:t>10</w:t>
      </w:r>
      <w:r w:rsidRPr="00766FA8">
        <w:rPr>
          <w:sz w:val="28"/>
          <w:szCs w:val="28"/>
        </w:rPr>
        <w:t>:00 часов</w:t>
      </w:r>
      <w:r>
        <w:rPr>
          <w:sz w:val="28"/>
          <w:szCs w:val="28"/>
        </w:rPr>
        <w:t>;</w:t>
      </w:r>
    </w:p>
    <w:p w:rsidR="000F1CD3" w:rsidRDefault="000F1CD3" w:rsidP="000F1CD3">
      <w:pPr>
        <w:pStyle w:val="Standard"/>
        <w:spacing w:after="0"/>
        <w:jc w:val="both"/>
        <w:rPr>
          <w:sz w:val="28"/>
          <w:szCs w:val="28"/>
        </w:rPr>
      </w:pPr>
      <w:r w:rsidRPr="00766FA8">
        <w:rPr>
          <w:sz w:val="28"/>
          <w:szCs w:val="28"/>
        </w:rPr>
        <w:t xml:space="preserve">-объекты </w:t>
      </w:r>
      <w:r>
        <w:rPr>
          <w:sz w:val="28"/>
          <w:szCs w:val="28"/>
        </w:rPr>
        <w:t>образования</w:t>
      </w:r>
      <w:r w:rsidRPr="00766FA8">
        <w:rPr>
          <w:sz w:val="28"/>
          <w:szCs w:val="28"/>
        </w:rPr>
        <w:t xml:space="preserve">, обследовались </w:t>
      </w:r>
      <w:r>
        <w:rPr>
          <w:sz w:val="28"/>
          <w:szCs w:val="28"/>
        </w:rPr>
        <w:t>20.09.2018</w:t>
      </w:r>
      <w:r w:rsidRPr="00766FA8">
        <w:rPr>
          <w:sz w:val="28"/>
          <w:szCs w:val="28"/>
        </w:rPr>
        <w:t xml:space="preserve"> г. в период с </w:t>
      </w:r>
      <w:r>
        <w:rPr>
          <w:sz w:val="28"/>
          <w:szCs w:val="28"/>
        </w:rPr>
        <w:t>7</w:t>
      </w:r>
      <w:r w:rsidRPr="00766FA8">
        <w:rPr>
          <w:sz w:val="28"/>
          <w:szCs w:val="28"/>
        </w:rPr>
        <w:t>:</w:t>
      </w:r>
      <w:r>
        <w:rPr>
          <w:sz w:val="28"/>
          <w:szCs w:val="28"/>
        </w:rPr>
        <w:t>30</w:t>
      </w:r>
      <w:r w:rsidRPr="00766FA8">
        <w:rPr>
          <w:sz w:val="28"/>
          <w:szCs w:val="28"/>
        </w:rPr>
        <w:t xml:space="preserve"> до </w:t>
      </w:r>
      <w:r>
        <w:rPr>
          <w:sz w:val="28"/>
          <w:szCs w:val="28"/>
        </w:rPr>
        <w:t>8</w:t>
      </w:r>
      <w:r w:rsidRPr="00766FA8">
        <w:rPr>
          <w:sz w:val="28"/>
          <w:szCs w:val="28"/>
        </w:rPr>
        <w:t>:00 часов</w:t>
      </w:r>
      <w:r>
        <w:rPr>
          <w:sz w:val="28"/>
          <w:szCs w:val="28"/>
        </w:rPr>
        <w:t>;</w:t>
      </w:r>
    </w:p>
    <w:p w:rsidR="00D62267" w:rsidRDefault="00D62267" w:rsidP="00D62267">
      <w:pPr>
        <w:pStyle w:val="Standard"/>
        <w:spacing w:after="0"/>
        <w:jc w:val="both"/>
        <w:rPr>
          <w:sz w:val="28"/>
          <w:szCs w:val="28"/>
        </w:rPr>
      </w:pPr>
      <w:r>
        <w:rPr>
          <w:sz w:val="28"/>
          <w:szCs w:val="28"/>
        </w:rPr>
        <w:tab/>
        <w:t>Натурное обследование проводится следующими способами:</w:t>
      </w:r>
    </w:p>
    <w:p w:rsidR="00D62267" w:rsidRDefault="00D62267" w:rsidP="00D62267">
      <w:pPr>
        <w:pStyle w:val="Standard"/>
        <w:spacing w:after="0"/>
        <w:jc w:val="both"/>
        <w:rPr>
          <w:sz w:val="28"/>
          <w:szCs w:val="28"/>
        </w:rPr>
      </w:pPr>
      <w:r>
        <w:rPr>
          <w:sz w:val="28"/>
          <w:szCs w:val="28"/>
        </w:rPr>
        <w:t>- учетчиками. Обследования проводятся несколькими людьми, которые проходя по маршруту, отмеченному на карте визуально оценивают места  стоянки и остановки ТС и записывают данные в таблицы (количество учетчиков зависит от площади муниципального образования и времени, выделенного для данного обследования);</w:t>
      </w:r>
    </w:p>
    <w:p w:rsidR="00D62267" w:rsidRDefault="00D62267" w:rsidP="00D62267">
      <w:pPr>
        <w:pStyle w:val="Standard"/>
        <w:spacing w:after="0"/>
        <w:jc w:val="both"/>
        <w:rPr>
          <w:sz w:val="28"/>
          <w:szCs w:val="28"/>
        </w:rPr>
      </w:pPr>
      <w:r>
        <w:rPr>
          <w:sz w:val="28"/>
          <w:szCs w:val="28"/>
        </w:rPr>
        <w:t>- с помощью фото/видеосъемки, когда записываются фото/видеоматериалы, а затем выгружаются на сервер для последующей камеральной обработки с занесением данных в таблицы.</w:t>
      </w:r>
    </w:p>
    <w:p w:rsidR="00D62267" w:rsidRDefault="00D62267" w:rsidP="00D62267">
      <w:pPr>
        <w:pStyle w:val="Standard"/>
        <w:spacing w:after="0"/>
        <w:jc w:val="both"/>
        <w:rPr>
          <w:sz w:val="28"/>
          <w:szCs w:val="28"/>
        </w:rPr>
      </w:pPr>
      <w:r>
        <w:rPr>
          <w:sz w:val="28"/>
          <w:szCs w:val="28"/>
        </w:rPr>
        <w:tab/>
        <w:t>В данном проекте обследование проводилось учетчиками и с помощью фото/видеосъемки.</w:t>
      </w:r>
    </w:p>
    <w:p w:rsidR="00F800B7" w:rsidRDefault="00F800B7" w:rsidP="00D62267">
      <w:pPr>
        <w:spacing w:after="0"/>
        <w:jc w:val="center"/>
        <w:rPr>
          <w:rFonts w:ascii="Times New Roman" w:hAnsi="Times New Roman"/>
          <w:b/>
          <w:sz w:val="28"/>
          <w:szCs w:val="28"/>
        </w:rPr>
      </w:pPr>
    </w:p>
    <w:p w:rsidR="000F1CD3" w:rsidRDefault="000F1CD3" w:rsidP="00D62267">
      <w:pPr>
        <w:spacing w:after="0"/>
        <w:jc w:val="center"/>
        <w:rPr>
          <w:rFonts w:ascii="Times New Roman" w:hAnsi="Times New Roman"/>
          <w:b/>
          <w:sz w:val="28"/>
          <w:szCs w:val="28"/>
        </w:rPr>
      </w:pPr>
    </w:p>
    <w:p w:rsidR="000F1CD3" w:rsidRDefault="000F1CD3" w:rsidP="00D62267">
      <w:pPr>
        <w:spacing w:after="0"/>
        <w:jc w:val="center"/>
        <w:rPr>
          <w:rFonts w:ascii="Times New Roman" w:hAnsi="Times New Roman"/>
          <w:b/>
          <w:sz w:val="28"/>
          <w:szCs w:val="28"/>
        </w:rPr>
      </w:pPr>
    </w:p>
    <w:p w:rsidR="00F800B7" w:rsidRDefault="00F800B7" w:rsidP="00D62267">
      <w:pPr>
        <w:spacing w:after="0"/>
        <w:jc w:val="center"/>
        <w:rPr>
          <w:rFonts w:ascii="Times New Roman" w:hAnsi="Times New Roman"/>
          <w:b/>
          <w:sz w:val="28"/>
          <w:szCs w:val="28"/>
        </w:rPr>
      </w:pPr>
    </w:p>
    <w:p w:rsidR="00D62267" w:rsidRDefault="00D62267" w:rsidP="00D62267">
      <w:pPr>
        <w:spacing w:after="0"/>
        <w:jc w:val="center"/>
        <w:rPr>
          <w:rFonts w:ascii="Times New Roman" w:hAnsi="Times New Roman"/>
          <w:b/>
          <w:sz w:val="28"/>
          <w:szCs w:val="28"/>
        </w:rPr>
      </w:pPr>
      <w:r>
        <w:rPr>
          <w:rFonts w:ascii="Times New Roman" w:hAnsi="Times New Roman"/>
          <w:b/>
          <w:sz w:val="28"/>
          <w:szCs w:val="28"/>
        </w:rPr>
        <w:t>2</w:t>
      </w:r>
      <w:r w:rsidRPr="001E4387">
        <w:rPr>
          <w:rFonts w:ascii="Times New Roman" w:hAnsi="Times New Roman"/>
          <w:b/>
          <w:sz w:val="28"/>
          <w:szCs w:val="28"/>
        </w:rPr>
        <w:t xml:space="preserve">.2. Результаты анализа  организационной деятельности органов государственной власти </w:t>
      </w:r>
      <w:r>
        <w:rPr>
          <w:rFonts w:ascii="Times New Roman" w:hAnsi="Times New Roman"/>
          <w:b/>
          <w:sz w:val="28"/>
          <w:szCs w:val="28"/>
        </w:rPr>
        <w:t>Краснодарского</w:t>
      </w:r>
      <w:r w:rsidRPr="001E4387">
        <w:rPr>
          <w:rFonts w:ascii="Times New Roman" w:hAnsi="Times New Roman"/>
          <w:b/>
          <w:sz w:val="28"/>
          <w:szCs w:val="28"/>
        </w:rPr>
        <w:t xml:space="preserve"> края и органов местного самоуправления  </w:t>
      </w:r>
      <w:r w:rsidR="00DE46FD">
        <w:rPr>
          <w:rFonts w:ascii="Times New Roman" w:hAnsi="Times New Roman"/>
          <w:b/>
          <w:sz w:val="28"/>
          <w:szCs w:val="28"/>
        </w:rPr>
        <w:t>Марьянского</w:t>
      </w:r>
      <w:r>
        <w:rPr>
          <w:rFonts w:ascii="Times New Roman" w:hAnsi="Times New Roman"/>
          <w:b/>
          <w:sz w:val="28"/>
          <w:szCs w:val="28"/>
        </w:rPr>
        <w:t xml:space="preserve"> сельского поселения</w:t>
      </w:r>
    </w:p>
    <w:p w:rsidR="00D62267" w:rsidRDefault="00D62267" w:rsidP="00D62267">
      <w:pPr>
        <w:spacing w:after="0"/>
        <w:jc w:val="center"/>
        <w:rPr>
          <w:rFonts w:ascii="Times New Roman" w:hAnsi="Times New Roman"/>
          <w:b/>
          <w:sz w:val="28"/>
          <w:szCs w:val="28"/>
        </w:rPr>
      </w:pPr>
      <w:r w:rsidRPr="001E4387">
        <w:rPr>
          <w:rFonts w:ascii="Times New Roman" w:hAnsi="Times New Roman"/>
          <w:b/>
          <w:sz w:val="28"/>
          <w:szCs w:val="28"/>
        </w:rPr>
        <w:t xml:space="preserve"> по</w:t>
      </w:r>
      <w:r>
        <w:rPr>
          <w:rFonts w:ascii="Times New Roman" w:hAnsi="Times New Roman"/>
          <w:b/>
          <w:sz w:val="28"/>
          <w:szCs w:val="28"/>
        </w:rPr>
        <w:t xml:space="preserve"> организации дорожного движения</w:t>
      </w:r>
    </w:p>
    <w:p w:rsidR="00D62267" w:rsidRPr="005F2CAA" w:rsidRDefault="00D62267" w:rsidP="00D62267">
      <w:pPr>
        <w:spacing w:after="0"/>
        <w:jc w:val="center"/>
        <w:rPr>
          <w:rFonts w:ascii="Times New Roman" w:hAnsi="Times New Roman"/>
          <w:b/>
          <w:sz w:val="28"/>
          <w:szCs w:val="28"/>
        </w:rPr>
      </w:pPr>
      <w:r>
        <w:rPr>
          <w:rFonts w:ascii="Times New Roman" w:hAnsi="Times New Roman"/>
          <w:b/>
          <w:sz w:val="28"/>
          <w:szCs w:val="28"/>
        </w:rPr>
        <w:t>2</w:t>
      </w:r>
      <w:r w:rsidRPr="005F2CAA">
        <w:rPr>
          <w:rFonts w:ascii="Times New Roman" w:hAnsi="Times New Roman"/>
          <w:b/>
          <w:sz w:val="28"/>
          <w:szCs w:val="28"/>
        </w:rPr>
        <w:t>.2.1.  Содержание организационной деятельности органов государственной власти субъекта Российской Федерации и органов местного самоуправления по организации дорожного движения</w:t>
      </w:r>
    </w:p>
    <w:p w:rsidR="00D62267" w:rsidRDefault="00D62267" w:rsidP="00D62267">
      <w:pPr>
        <w:pStyle w:val="Standard"/>
        <w:spacing w:after="0"/>
        <w:jc w:val="both"/>
        <w:rPr>
          <w:sz w:val="28"/>
          <w:szCs w:val="28"/>
        </w:rPr>
      </w:pPr>
      <w:r>
        <w:rPr>
          <w:sz w:val="28"/>
          <w:szCs w:val="28"/>
        </w:rPr>
        <w:tab/>
        <w:t>Согласно Концепции проекта Федерального закона «Об организации дорожного движения и о внесении изменений в отдельные законодательные акты Российской Федерации» (разработчик Проекта – Министерство транспорта РФ), организационная деятельность органов государственной власти субъекта Российской Федерации и органов местного самоуправления по организации дорожного движения должна включать в себя:</w:t>
      </w:r>
    </w:p>
    <w:p w:rsidR="00D62267" w:rsidRDefault="00D62267" w:rsidP="00D62267">
      <w:pPr>
        <w:pStyle w:val="Standard"/>
        <w:spacing w:after="0"/>
        <w:jc w:val="both"/>
        <w:rPr>
          <w:sz w:val="28"/>
          <w:szCs w:val="28"/>
        </w:rPr>
      </w:pPr>
      <w:r>
        <w:rPr>
          <w:sz w:val="28"/>
          <w:szCs w:val="28"/>
        </w:rPr>
        <w:t>- реализацию региональной и муниципальной политики в области организации дорожного движения на территории муниципального образования;</w:t>
      </w:r>
    </w:p>
    <w:p w:rsidR="00D62267" w:rsidRDefault="00D62267" w:rsidP="00D62267">
      <w:pPr>
        <w:pStyle w:val="Standard"/>
        <w:spacing w:after="0"/>
        <w:jc w:val="both"/>
        <w:rPr>
          <w:sz w:val="28"/>
          <w:szCs w:val="28"/>
        </w:rPr>
      </w:pPr>
      <w:r>
        <w:rPr>
          <w:sz w:val="28"/>
          <w:szCs w:val="28"/>
        </w:rPr>
        <w:t>- организацию и мониторинг дорожного движения на автомобильных дорогах регионального или межмуниципального значения, а также местного значения, расположенных в границах муниципального образования, за исключением автомобильных дорог федерального значения;</w:t>
      </w:r>
    </w:p>
    <w:p w:rsidR="00D62267" w:rsidRDefault="00D62267" w:rsidP="00D62267">
      <w:pPr>
        <w:pStyle w:val="Standard"/>
        <w:spacing w:after="0"/>
        <w:jc w:val="both"/>
        <w:rPr>
          <w:sz w:val="28"/>
          <w:szCs w:val="28"/>
        </w:rPr>
      </w:pPr>
      <w:r>
        <w:rPr>
          <w:sz w:val="28"/>
          <w:szCs w:val="28"/>
        </w:rPr>
        <w:t>- ведение учета основных параметров дорожного движения на территории муниципального образования;</w:t>
      </w:r>
    </w:p>
    <w:p w:rsidR="00D62267" w:rsidRDefault="00D62267" w:rsidP="00D62267">
      <w:pPr>
        <w:pStyle w:val="Standard"/>
        <w:spacing w:after="0"/>
        <w:jc w:val="both"/>
        <w:rPr>
          <w:sz w:val="28"/>
          <w:szCs w:val="28"/>
        </w:rPr>
      </w:pPr>
      <w:r>
        <w:rPr>
          <w:sz w:val="28"/>
          <w:szCs w:val="28"/>
        </w:rPr>
        <w:t>- содержание технических средств организации дорожного движения (ТСОДД) на автомобильных дорогах;</w:t>
      </w:r>
    </w:p>
    <w:p w:rsidR="00045B3E" w:rsidRPr="00D62267" w:rsidRDefault="00D62267" w:rsidP="00D62267">
      <w:pPr>
        <w:spacing w:after="0"/>
        <w:jc w:val="both"/>
        <w:rPr>
          <w:rFonts w:ascii="Times New Roman" w:hAnsi="Times New Roman"/>
          <w:sz w:val="28"/>
          <w:szCs w:val="28"/>
          <w:lang w:eastAsia="ru-RU"/>
        </w:rPr>
      </w:pPr>
      <w:r w:rsidRPr="00D62267">
        <w:rPr>
          <w:rFonts w:ascii="Times New Roman" w:hAnsi="Times New Roman"/>
          <w:sz w:val="28"/>
          <w:szCs w:val="28"/>
        </w:rPr>
        <w:t>- ведение реестра парковок общего пользования на территории муниципального образования</w:t>
      </w:r>
      <w:r>
        <w:rPr>
          <w:rFonts w:ascii="Times New Roman" w:hAnsi="Times New Roman"/>
          <w:sz w:val="28"/>
          <w:szCs w:val="28"/>
        </w:rPr>
        <w:t>.</w:t>
      </w:r>
    </w:p>
    <w:p w:rsidR="00D62267" w:rsidRPr="005F2CAA" w:rsidRDefault="00D62267" w:rsidP="00D62267">
      <w:pPr>
        <w:spacing w:after="0"/>
        <w:jc w:val="center"/>
        <w:rPr>
          <w:rFonts w:ascii="Times New Roman" w:hAnsi="Times New Roman"/>
          <w:b/>
          <w:sz w:val="28"/>
          <w:szCs w:val="28"/>
        </w:rPr>
      </w:pPr>
      <w:r>
        <w:rPr>
          <w:rFonts w:ascii="Times New Roman" w:hAnsi="Times New Roman"/>
          <w:b/>
          <w:sz w:val="28"/>
          <w:szCs w:val="28"/>
        </w:rPr>
        <w:t>2</w:t>
      </w:r>
      <w:r w:rsidRPr="005F2CAA">
        <w:rPr>
          <w:rFonts w:ascii="Times New Roman" w:hAnsi="Times New Roman"/>
          <w:b/>
          <w:sz w:val="28"/>
          <w:szCs w:val="28"/>
        </w:rPr>
        <w:t>.2.</w:t>
      </w:r>
      <w:r>
        <w:rPr>
          <w:rFonts w:ascii="Times New Roman" w:hAnsi="Times New Roman"/>
          <w:b/>
          <w:sz w:val="28"/>
          <w:szCs w:val="28"/>
        </w:rPr>
        <w:t>1</w:t>
      </w:r>
      <w:r w:rsidRPr="005F2CAA">
        <w:rPr>
          <w:rFonts w:ascii="Times New Roman" w:hAnsi="Times New Roman"/>
          <w:b/>
          <w:sz w:val="28"/>
          <w:szCs w:val="28"/>
        </w:rPr>
        <w:t>.</w:t>
      </w:r>
      <w:r>
        <w:rPr>
          <w:rFonts w:ascii="Times New Roman" w:hAnsi="Times New Roman"/>
          <w:b/>
          <w:sz w:val="28"/>
          <w:szCs w:val="28"/>
        </w:rPr>
        <w:t>1.</w:t>
      </w:r>
      <w:r w:rsidRPr="005F2CAA">
        <w:rPr>
          <w:rFonts w:ascii="Times New Roman" w:hAnsi="Times New Roman"/>
          <w:b/>
          <w:sz w:val="28"/>
          <w:szCs w:val="28"/>
        </w:rPr>
        <w:t xml:space="preserve"> Реализация региональной и муниципальной политики в области организации дорожного движения на территории </w:t>
      </w:r>
      <w:r w:rsidR="00DE46FD">
        <w:rPr>
          <w:rFonts w:ascii="Times New Roman" w:hAnsi="Times New Roman"/>
          <w:b/>
          <w:sz w:val="28"/>
          <w:szCs w:val="28"/>
        </w:rPr>
        <w:t>Марьянского</w:t>
      </w:r>
      <w:r>
        <w:rPr>
          <w:rFonts w:ascii="Times New Roman" w:hAnsi="Times New Roman"/>
          <w:b/>
          <w:sz w:val="28"/>
          <w:szCs w:val="28"/>
        </w:rPr>
        <w:t xml:space="preserve"> сельского поселения</w:t>
      </w:r>
    </w:p>
    <w:p w:rsidR="00D62267" w:rsidRDefault="00D62267" w:rsidP="00D62267">
      <w:pPr>
        <w:pStyle w:val="Standard"/>
        <w:spacing w:after="0"/>
        <w:jc w:val="both"/>
        <w:rPr>
          <w:sz w:val="28"/>
          <w:szCs w:val="28"/>
        </w:rPr>
      </w:pPr>
      <w:r>
        <w:rPr>
          <w:sz w:val="28"/>
          <w:szCs w:val="28"/>
        </w:rPr>
        <w:tab/>
        <w:t>Целью государственной политики в сфере организации дорожного движения (ОДД) является достижение высоких стандартов качества жизни населения и обслуживания экономики за счет эффективного и качественного удовлетворения транспортного спроса при условии одновременной минимизации всех видов, сопутствующих социальных, экономических и экологических издержек.</w:t>
      </w:r>
    </w:p>
    <w:p w:rsidR="00D62267" w:rsidRDefault="00D62267" w:rsidP="00D62267">
      <w:pPr>
        <w:pStyle w:val="Standard"/>
        <w:spacing w:after="0"/>
        <w:jc w:val="both"/>
        <w:rPr>
          <w:sz w:val="28"/>
          <w:szCs w:val="28"/>
        </w:rPr>
      </w:pPr>
      <w:r>
        <w:rPr>
          <w:sz w:val="28"/>
          <w:szCs w:val="28"/>
        </w:rPr>
        <w:tab/>
        <w:t>Целью государственного регулирования в сфере организации дорожного движения и развития территориальных транспортных систем является создание правовых, экономических и технических условий для обеспечения надежного и безопасного движения транспортных средств и пешеходов.</w:t>
      </w:r>
    </w:p>
    <w:p w:rsidR="00D62267" w:rsidRDefault="00D62267" w:rsidP="00D62267">
      <w:pPr>
        <w:pStyle w:val="Standard"/>
        <w:spacing w:after="0"/>
        <w:jc w:val="both"/>
        <w:rPr>
          <w:sz w:val="28"/>
          <w:szCs w:val="28"/>
        </w:rPr>
      </w:pPr>
      <w:r>
        <w:rPr>
          <w:sz w:val="28"/>
          <w:szCs w:val="28"/>
        </w:rPr>
        <w:tab/>
        <w:t>Государственная политика в сфере организации дорожного движения включает в себя следующие направления:</w:t>
      </w:r>
    </w:p>
    <w:p w:rsidR="00D62267" w:rsidRDefault="00D62267" w:rsidP="00D62267">
      <w:pPr>
        <w:pStyle w:val="Standard"/>
        <w:spacing w:after="0"/>
        <w:jc w:val="both"/>
        <w:rPr>
          <w:sz w:val="28"/>
          <w:szCs w:val="28"/>
        </w:rPr>
      </w:pPr>
      <w:r>
        <w:rPr>
          <w:sz w:val="28"/>
          <w:szCs w:val="28"/>
        </w:rPr>
        <w:t>- совершенствование территориального и территориально- транспортного планирования;</w:t>
      </w:r>
    </w:p>
    <w:p w:rsidR="00D62267" w:rsidRDefault="00D62267" w:rsidP="00D62267">
      <w:pPr>
        <w:pStyle w:val="Standard"/>
        <w:spacing w:after="0"/>
        <w:jc w:val="both"/>
        <w:rPr>
          <w:sz w:val="28"/>
          <w:szCs w:val="28"/>
        </w:rPr>
      </w:pPr>
      <w:r>
        <w:rPr>
          <w:sz w:val="28"/>
          <w:szCs w:val="28"/>
        </w:rPr>
        <w:t>- развитие улично-дорожных сетей;</w:t>
      </w:r>
    </w:p>
    <w:p w:rsidR="00D62267" w:rsidRDefault="00D62267" w:rsidP="00D62267">
      <w:pPr>
        <w:pStyle w:val="Standard"/>
        <w:spacing w:after="0"/>
        <w:jc w:val="both"/>
        <w:rPr>
          <w:sz w:val="28"/>
          <w:szCs w:val="28"/>
        </w:rPr>
      </w:pPr>
      <w:r>
        <w:rPr>
          <w:sz w:val="28"/>
          <w:szCs w:val="28"/>
        </w:rPr>
        <w:t>- модернизация общественного пассажирского транспорта;</w:t>
      </w:r>
    </w:p>
    <w:p w:rsidR="00D62267" w:rsidRDefault="00D62267" w:rsidP="00D62267">
      <w:pPr>
        <w:pStyle w:val="Standard"/>
        <w:spacing w:after="0"/>
        <w:jc w:val="both"/>
        <w:rPr>
          <w:sz w:val="28"/>
          <w:szCs w:val="28"/>
        </w:rPr>
      </w:pPr>
      <w:r>
        <w:rPr>
          <w:sz w:val="28"/>
          <w:szCs w:val="28"/>
        </w:rPr>
        <w:t>- организация городского парковочного пространства и парковочная политика;</w:t>
      </w:r>
    </w:p>
    <w:p w:rsidR="00D62267" w:rsidRDefault="00D62267" w:rsidP="00D62267">
      <w:pPr>
        <w:pStyle w:val="Standard"/>
        <w:spacing w:after="0"/>
        <w:jc w:val="both"/>
        <w:rPr>
          <w:sz w:val="28"/>
          <w:szCs w:val="28"/>
        </w:rPr>
      </w:pPr>
      <w:r>
        <w:rPr>
          <w:sz w:val="28"/>
          <w:szCs w:val="28"/>
        </w:rPr>
        <w:t>- введение приоритетов в управлении движением автотранспорта;</w:t>
      </w:r>
    </w:p>
    <w:p w:rsidR="00D62267" w:rsidRDefault="00D62267" w:rsidP="00D62267">
      <w:pPr>
        <w:pStyle w:val="Standard"/>
        <w:spacing w:after="0"/>
        <w:jc w:val="both"/>
        <w:rPr>
          <w:sz w:val="28"/>
          <w:szCs w:val="28"/>
        </w:rPr>
      </w:pPr>
      <w:r>
        <w:rPr>
          <w:sz w:val="28"/>
          <w:szCs w:val="28"/>
        </w:rPr>
        <w:t>- совершенствование инженерных средств и методов организации дорожного движения;</w:t>
      </w:r>
    </w:p>
    <w:p w:rsidR="00D62267" w:rsidRDefault="00D62267" w:rsidP="00D62267">
      <w:pPr>
        <w:pStyle w:val="Standard"/>
        <w:spacing w:after="0"/>
        <w:jc w:val="both"/>
        <w:rPr>
          <w:sz w:val="28"/>
          <w:szCs w:val="28"/>
        </w:rPr>
      </w:pPr>
      <w:r>
        <w:rPr>
          <w:sz w:val="28"/>
          <w:szCs w:val="28"/>
        </w:rPr>
        <w:t>- оптимизация работы грузового автомобильного транспорта;</w:t>
      </w:r>
    </w:p>
    <w:p w:rsidR="00D62267" w:rsidRDefault="00D62267" w:rsidP="00D62267">
      <w:pPr>
        <w:pStyle w:val="Standard"/>
        <w:spacing w:after="0"/>
        <w:jc w:val="both"/>
        <w:rPr>
          <w:sz w:val="28"/>
          <w:szCs w:val="28"/>
        </w:rPr>
      </w:pPr>
      <w:r>
        <w:rPr>
          <w:sz w:val="28"/>
          <w:szCs w:val="28"/>
        </w:rPr>
        <w:t>- формирование новых стереотипов транспортного поведения населения;</w:t>
      </w:r>
    </w:p>
    <w:p w:rsidR="00D62267" w:rsidRDefault="00D62267" w:rsidP="00D62267">
      <w:pPr>
        <w:pStyle w:val="Standard"/>
        <w:spacing w:after="0"/>
        <w:jc w:val="both"/>
        <w:rPr>
          <w:sz w:val="28"/>
          <w:szCs w:val="28"/>
        </w:rPr>
      </w:pPr>
      <w:r>
        <w:rPr>
          <w:sz w:val="28"/>
          <w:szCs w:val="28"/>
        </w:rPr>
        <w:t>- поощрение современных форм организации различных видов трудовой деятельности, сокращающих транспортный спрос населения и общественные транспортные издержки для государства.</w:t>
      </w:r>
    </w:p>
    <w:p w:rsidR="00D62267" w:rsidRDefault="00D62267" w:rsidP="00D62267">
      <w:pPr>
        <w:pStyle w:val="Standard"/>
        <w:spacing w:after="0"/>
        <w:jc w:val="both"/>
        <w:rPr>
          <w:sz w:val="28"/>
          <w:szCs w:val="28"/>
        </w:rPr>
      </w:pPr>
      <w:r>
        <w:rPr>
          <w:sz w:val="28"/>
          <w:szCs w:val="28"/>
        </w:rPr>
        <w:tab/>
        <w:t xml:space="preserve">Ведущая роль в регламентации общественных отношений в области организации дорожного движения принадлежит Федеральному закону № 196- ФЗ «О безопасности дорожного движения», который определяет понятие «организация дорожного движения» как комплекс организационно-правовых, организационно- технических мероприятий и распорядительных действий по управлению движением на дорогах. </w:t>
      </w:r>
      <w:r>
        <w:rPr>
          <w:sz w:val="28"/>
          <w:szCs w:val="28"/>
        </w:rPr>
        <w:tab/>
        <w:t>Этот закон не регулирует всего круга вопросов, связанных с организацией дорожного движения в предложенном толковании, а ограничивается вопросами обеспечения безопасности дорожного движения без установления целевых ориентиров этой деятельности.</w:t>
      </w:r>
    </w:p>
    <w:p w:rsidR="00D62267" w:rsidRDefault="00D62267" w:rsidP="00D62267">
      <w:pPr>
        <w:pStyle w:val="Standard"/>
        <w:spacing w:after="0"/>
        <w:jc w:val="both"/>
      </w:pPr>
      <w:r>
        <w:rPr>
          <w:sz w:val="28"/>
          <w:szCs w:val="28"/>
        </w:rPr>
        <w:tab/>
        <w:t>Действующее законодательство, в том числе федеральные законы № 131- ФЗ «Об общих принципах организации местного самоуправления в Российской Федерации», Градостроительный кодекс и Земельный кодекс, не позволяют чётко распределять обязанности и ответственность субъектов организации дорожного движения на всех уровнях, установить их функциональные связи, координировать их деятельность, рационально планировать осуществление комплексных мероприятий в данной сфере. Таким образом, местные власти, уполномоченные Федеральным законом «Об общих принципах организации местного самоуправления в Российской Федерации» заниматься вопросами муниципального дорожного строительства, содержанием объектов транспортной инфраструктуры, а также созданием условий для предоставления транспортных услуг населению и организации его транспортного обслуживания, остаются один на один с проблемами, порождёнными перегруженностью улично-дорожных сетей. При этом, за редким исключением, они не располагают ни правовыми, ни институциональными, ни финансовыми, ни методическими, ни кадровыми ресурсами.</w:t>
      </w:r>
    </w:p>
    <w:p w:rsidR="00D62267" w:rsidRDefault="00D62267" w:rsidP="00D62267">
      <w:pPr>
        <w:pStyle w:val="Standard"/>
        <w:spacing w:after="0"/>
        <w:jc w:val="both"/>
        <w:rPr>
          <w:sz w:val="28"/>
          <w:szCs w:val="28"/>
        </w:rPr>
      </w:pPr>
      <w:r>
        <w:rPr>
          <w:sz w:val="28"/>
          <w:szCs w:val="28"/>
        </w:rPr>
        <w:tab/>
        <w:t>С учетом действующего законодательства задачи деятельности по ОДД фактически распределены между уровнями управления следующим образом:</w:t>
      </w:r>
    </w:p>
    <w:p w:rsidR="00D62267" w:rsidRDefault="00D62267" w:rsidP="00D62267">
      <w:pPr>
        <w:pStyle w:val="Standard"/>
        <w:spacing w:after="0"/>
        <w:jc w:val="both"/>
        <w:rPr>
          <w:b/>
          <w:sz w:val="28"/>
          <w:szCs w:val="28"/>
        </w:rPr>
      </w:pPr>
      <w:r>
        <w:rPr>
          <w:b/>
          <w:sz w:val="28"/>
          <w:szCs w:val="28"/>
        </w:rPr>
        <w:t>а) федеральный уровень:</w:t>
      </w:r>
    </w:p>
    <w:p w:rsidR="00D62267" w:rsidRDefault="00D62267" w:rsidP="00D62267">
      <w:pPr>
        <w:pStyle w:val="Standard"/>
        <w:spacing w:after="0"/>
        <w:jc w:val="both"/>
        <w:rPr>
          <w:sz w:val="28"/>
          <w:szCs w:val="28"/>
        </w:rPr>
      </w:pPr>
      <w:r>
        <w:rPr>
          <w:sz w:val="28"/>
          <w:szCs w:val="28"/>
        </w:rPr>
        <w:t>1) разработка новых правовых документов, регулирующих деятельность в сфере транспортного планирования, управления транспортным спросом и организации дорожного движения;</w:t>
      </w:r>
    </w:p>
    <w:p w:rsidR="00D62267" w:rsidRDefault="00D62267" w:rsidP="00D62267">
      <w:pPr>
        <w:pStyle w:val="Standard"/>
        <w:spacing w:after="0"/>
        <w:jc w:val="both"/>
        <w:rPr>
          <w:sz w:val="28"/>
          <w:szCs w:val="28"/>
        </w:rPr>
      </w:pPr>
      <w:r>
        <w:rPr>
          <w:sz w:val="28"/>
          <w:szCs w:val="28"/>
        </w:rPr>
        <w:t>2) разработка нормативных документов, методических рекомендаций и руководств по формированию и реализации планов и программ в сфере транспортного планирования, управления транспортным спросом и организации дорожного движения, на местном уровне;</w:t>
      </w:r>
    </w:p>
    <w:p w:rsidR="00D62267" w:rsidRDefault="00D62267" w:rsidP="00D62267">
      <w:pPr>
        <w:pStyle w:val="Standard"/>
        <w:spacing w:after="0"/>
        <w:jc w:val="both"/>
        <w:rPr>
          <w:sz w:val="28"/>
          <w:szCs w:val="28"/>
        </w:rPr>
      </w:pPr>
      <w:r>
        <w:rPr>
          <w:sz w:val="28"/>
          <w:szCs w:val="28"/>
        </w:rPr>
        <w:t>3) обеспечение соответствия деятельности местных властей в данной сфере принципам государственной политики средствами экспертизы, надзора и контроля;</w:t>
      </w:r>
    </w:p>
    <w:p w:rsidR="00D62267" w:rsidRDefault="00D62267" w:rsidP="00D62267">
      <w:pPr>
        <w:pStyle w:val="Standard"/>
        <w:spacing w:after="0"/>
        <w:jc w:val="both"/>
        <w:rPr>
          <w:b/>
          <w:sz w:val="28"/>
          <w:szCs w:val="28"/>
        </w:rPr>
      </w:pPr>
      <w:r>
        <w:rPr>
          <w:b/>
          <w:sz w:val="28"/>
          <w:szCs w:val="28"/>
        </w:rPr>
        <w:t>б) региональный уровень:</w:t>
      </w:r>
    </w:p>
    <w:p w:rsidR="00D62267" w:rsidRDefault="00D62267" w:rsidP="00D62267">
      <w:pPr>
        <w:pStyle w:val="Standard"/>
        <w:spacing w:after="0"/>
        <w:jc w:val="both"/>
        <w:rPr>
          <w:sz w:val="28"/>
          <w:szCs w:val="28"/>
        </w:rPr>
      </w:pPr>
      <w:r>
        <w:rPr>
          <w:sz w:val="28"/>
          <w:szCs w:val="28"/>
        </w:rPr>
        <w:t>1) обеспечение и регулирование взаимодействия властей муниципальных образований, входящих в состав региона, при разработке и реализации планов и программ управления транспортным спросом и организации дорожного движения местного уровня;</w:t>
      </w:r>
    </w:p>
    <w:p w:rsidR="00D62267" w:rsidRDefault="00D62267" w:rsidP="00D62267">
      <w:pPr>
        <w:pStyle w:val="Standard"/>
        <w:spacing w:after="0"/>
        <w:jc w:val="both"/>
        <w:rPr>
          <w:sz w:val="28"/>
          <w:szCs w:val="28"/>
        </w:rPr>
      </w:pPr>
      <w:r>
        <w:rPr>
          <w:sz w:val="28"/>
          <w:szCs w:val="28"/>
        </w:rPr>
        <w:t>2) согласование конкретных мероприятий по управлению транспортным спросом и организации дорожного движения, проводимых местными властями, в случае если эти мероприятия затрагивают дорожную сеть регионального значения;</w:t>
      </w:r>
    </w:p>
    <w:p w:rsidR="00D62267" w:rsidRDefault="00D62267" w:rsidP="00D62267">
      <w:pPr>
        <w:pStyle w:val="Standard"/>
        <w:spacing w:after="0"/>
        <w:jc w:val="both"/>
        <w:rPr>
          <w:b/>
          <w:sz w:val="28"/>
          <w:szCs w:val="28"/>
        </w:rPr>
      </w:pPr>
      <w:r>
        <w:rPr>
          <w:b/>
          <w:sz w:val="28"/>
          <w:szCs w:val="28"/>
        </w:rPr>
        <w:t>в) местный уровень:</w:t>
      </w:r>
    </w:p>
    <w:p w:rsidR="00D62267" w:rsidRDefault="00D62267" w:rsidP="00D62267">
      <w:pPr>
        <w:pStyle w:val="Standard"/>
        <w:spacing w:after="0"/>
        <w:jc w:val="both"/>
        <w:rPr>
          <w:sz w:val="28"/>
          <w:szCs w:val="28"/>
        </w:rPr>
      </w:pPr>
      <w:r>
        <w:rPr>
          <w:sz w:val="28"/>
          <w:szCs w:val="28"/>
        </w:rPr>
        <w:t>1) разработка программ комплексного развития транспортной инфраструктуры (ПКРТИ) и комплексных схем организации дорожного движения (КСОДД) в составе документов территориального планирования, на основе принципов государственной политики в данной сфере;</w:t>
      </w:r>
    </w:p>
    <w:p w:rsidR="00D62267" w:rsidRDefault="00D62267" w:rsidP="00D62267">
      <w:pPr>
        <w:pStyle w:val="Standard"/>
        <w:spacing w:after="0"/>
        <w:jc w:val="both"/>
        <w:rPr>
          <w:sz w:val="28"/>
          <w:szCs w:val="28"/>
        </w:rPr>
      </w:pPr>
      <w:r>
        <w:rPr>
          <w:sz w:val="28"/>
          <w:szCs w:val="28"/>
        </w:rPr>
        <w:t>2) разработка и реализация программ мероприятий по управлению транспортным спросом и организации дорожного движения на основе принятых документов территориального планирования и планировки территории.</w:t>
      </w:r>
    </w:p>
    <w:p w:rsidR="00D62267" w:rsidRDefault="00D62267" w:rsidP="00D62267">
      <w:pPr>
        <w:pStyle w:val="Standard"/>
        <w:spacing w:after="0"/>
        <w:jc w:val="both"/>
        <w:rPr>
          <w:sz w:val="28"/>
          <w:szCs w:val="28"/>
        </w:rPr>
      </w:pPr>
      <w:r>
        <w:rPr>
          <w:sz w:val="28"/>
          <w:szCs w:val="28"/>
        </w:rPr>
        <w:tab/>
        <w:t>Для проведения современной политики в области ОДД используются следующие принципы:</w:t>
      </w:r>
    </w:p>
    <w:p w:rsidR="00D62267" w:rsidRDefault="00D62267" w:rsidP="00D62267">
      <w:pPr>
        <w:pStyle w:val="Standard"/>
        <w:spacing w:after="0"/>
        <w:jc w:val="both"/>
      </w:pPr>
      <w:r>
        <w:rPr>
          <w:sz w:val="28"/>
          <w:szCs w:val="28"/>
        </w:rPr>
        <w:tab/>
        <w:t xml:space="preserve">Отношение к пропускной способности дорожных сетей как к ограниченному, но жизненно необходимому ресурсу, пользующемуся повышенным спросом. Его дефицит приводит к транспортным заторам, что эквивалентно очередям за дефицитным товаром. С дефицитом борются двумя путями – либо увеличением уровня предложения (наращивание пропускной способности УДС), либо уменьшением уровня спроса (ограничением доступа на дороги или введением платы за пользование). </w:t>
      </w:r>
      <w:r>
        <w:rPr>
          <w:sz w:val="28"/>
          <w:szCs w:val="28"/>
        </w:rPr>
        <w:tab/>
        <w:t>Таким образом, решение проблемы перегруженности УДС заключается в выборе методов, которые позволят регулировать транспортный спрос, влиять на его величину и структуру.</w:t>
      </w:r>
    </w:p>
    <w:p w:rsidR="00D62267" w:rsidRDefault="00D62267" w:rsidP="00D62267">
      <w:pPr>
        <w:pStyle w:val="Standard"/>
        <w:spacing w:after="0"/>
        <w:jc w:val="both"/>
        <w:rPr>
          <w:sz w:val="28"/>
          <w:szCs w:val="28"/>
        </w:rPr>
      </w:pPr>
      <w:r>
        <w:rPr>
          <w:sz w:val="28"/>
          <w:szCs w:val="28"/>
        </w:rPr>
        <w:tab/>
        <w:t>Максимально полное использование имеющейся пропускной способности муниципальных и региональных дорожных сетей.</w:t>
      </w:r>
    </w:p>
    <w:p w:rsidR="00D62267" w:rsidRDefault="00D62267" w:rsidP="00D62267">
      <w:pPr>
        <w:pStyle w:val="Standard"/>
        <w:spacing w:after="0"/>
        <w:jc w:val="both"/>
        <w:rPr>
          <w:sz w:val="28"/>
          <w:szCs w:val="28"/>
        </w:rPr>
      </w:pPr>
      <w:r>
        <w:rPr>
          <w:sz w:val="28"/>
          <w:szCs w:val="28"/>
        </w:rPr>
        <w:tab/>
        <w:t>Комплексность принимаемых решений, под которой подразумевается координация деятельности в сфере ОДД с деятельностью в сфере градостроительства, дорожного строительства, развития общественного пассажирского и грузового автотранспорта. Непрерывность планирования, мониторинга реализации планов, и их корректировки.</w:t>
      </w:r>
    </w:p>
    <w:p w:rsidR="00D62267" w:rsidRDefault="00D62267" w:rsidP="00D62267">
      <w:pPr>
        <w:pStyle w:val="Standard"/>
        <w:spacing w:after="0"/>
        <w:jc w:val="both"/>
        <w:rPr>
          <w:sz w:val="28"/>
          <w:szCs w:val="28"/>
        </w:rPr>
      </w:pPr>
      <w:r>
        <w:rPr>
          <w:sz w:val="28"/>
          <w:szCs w:val="28"/>
        </w:rPr>
        <w:tab/>
        <w:t>Как показывает мировой опыт, данные принципы могут быть реализованы следующими методами:</w:t>
      </w:r>
    </w:p>
    <w:p w:rsidR="00D62267" w:rsidRDefault="00D62267" w:rsidP="00D62267">
      <w:pPr>
        <w:pStyle w:val="Standard"/>
        <w:spacing w:after="0"/>
        <w:jc w:val="both"/>
        <w:rPr>
          <w:sz w:val="28"/>
          <w:szCs w:val="28"/>
        </w:rPr>
      </w:pPr>
      <w:r>
        <w:rPr>
          <w:sz w:val="28"/>
          <w:szCs w:val="28"/>
        </w:rPr>
        <w:t>- совершенствованием существующих схем движения автотранспорта и методов регулирования движения на существующих дорожных сетях – реализуется с помощью традиционных средств организации дорожного движения (таких, как установка дорожных знаков, нанесение разметки на проезжую часть, светофорное регулирование, введение одностороннего движения и т.д.);</w:t>
      </w:r>
    </w:p>
    <w:p w:rsidR="00D62267" w:rsidRDefault="00D62267" w:rsidP="00D62267">
      <w:pPr>
        <w:pStyle w:val="Standard"/>
        <w:spacing w:after="0"/>
        <w:jc w:val="both"/>
        <w:rPr>
          <w:sz w:val="28"/>
          <w:szCs w:val="28"/>
        </w:rPr>
      </w:pPr>
      <w:r>
        <w:rPr>
          <w:sz w:val="28"/>
          <w:szCs w:val="28"/>
        </w:rPr>
        <w:t>- введением прямых и косвенных ограничений на пользование УДС некоторыми типами транспортных средств (ограничения парковки в зонах с перегруженной УДС, постоянные или временные запреты на въезд, платный въезд и парковку);</w:t>
      </w:r>
    </w:p>
    <w:p w:rsidR="00D62267" w:rsidRDefault="00D62267" w:rsidP="00D62267">
      <w:pPr>
        <w:pStyle w:val="Standard"/>
        <w:spacing w:after="0"/>
        <w:jc w:val="both"/>
        <w:rPr>
          <w:sz w:val="28"/>
          <w:szCs w:val="28"/>
        </w:rPr>
      </w:pPr>
      <w:r>
        <w:rPr>
          <w:sz w:val="28"/>
          <w:szCs w:val="28"/>
        </w:rPr>
        <w:t>- информационным обеспечением участников дорожного движения через специализированные радиоканалы, услуги сети Интернет и сотовой связи, электронные табло и т.п., (оповещение водителей о состоянии дорожной сети, оптимальном маршруте, ДТП, пробках и т.д.);</w:t>
      </w:r>
    </w:p>
    <w:p w:rsidR="00D62267" w:rsidRDefault="00D62267" w:rsidP="00D62267">
      <w:pPr>
        <w:pStyle w:val="Standard"/>
        <w:spacing w:after="0"/>
        <w:jc w:val="both"/>
        <w:rPr>
          <w:sz w:val="28"/>
          <w:szCs w:val="28"/>
        </w:rPr>
      </w:pPr>
      <w:r>
        <w:rPr>
          <w:sz w:val="28"/>
          <w:szCs w:val="28"/>
        </w:rPr>
        <w:t>- развитием общественного пассажирского транспорта как главного, и зачастую и единственного конкурента личного легкового автомобиля (открытие новых маршрутов, строительство пересадочных узлов и пассажирских терминалов, предоставление наземному общественному пассажирскому транспорту приоритета в дорожном движении, устройство «перехватывающих парковок», прогрессивная тарифная политика, развитие новых видов внеуличного транспорта и т.п.);</w:t>
      </w:r>
    </w:p>
    <w:p w:rsidR="00D62267" w:rsidRDefault="00D62267" w:rsidP="00D62267">
      <w:pPr>
        <w:pStyle w:val="Standard"/>
        <w:spacing w:after="0"/>
        <w:jc w:val="both"/>
        <w:rPr>
          <w:sz w:val="28"/>
          <w:szCs w:val="28"/>
        </w:rPr>
      </w:pPr>
      <w:r>
        <w:rPr>
          <w:sz w:val="28"/>
          <w:szCs w:val="28"/>
        </w:rPr>
        <w:t>- учетом транспортной составляющей при градостроительной деятельности (снижение уровня транспортного спроса средствами градостроительного планирования, обеспечение сбалансированного транспортного и социально- экономического развития территории, проектирование «самодостаточных» с точки зрения занятости населения районов, обязательная разработка ПКРТИ, КСОДД и т.п.).</w:t>
      </w:r>
    </w:p>
    <w:p w:rsidR="00D62267" w:rsidRPr="005F2CAA" w:rsidRDefault="00D62267" w:rsidP="00D62267">
      <w:pPr>
        <w:spacing w:after="0"/>
        <w:jc w:val="center"/>
        <w:rPr>
          <w:rFonts w:ascii="Times New Roman" w:hAnsi="Times New Roman"/>
          <w:b/>
          <w:sz w:val="28"/>
          <w:szCs w:val="28"/>
        </w:rPr>
      </w:pPr>
      <w:r>
        <w:rPr>
          <w:rFonts w:ascii="Times New Roman" w:hAnsi="Times New Roman"/>
          <w:b/>
          <w:sz w:val="28"/>
          <w:szCs w:val="28"/>
        </w:rPr>
        <w:t>2</w:t>
      </w:r>
      <w:r w:rsidRPr="005F2CAA">
        <w:rPr>
          <w:rFonts w:ascii="Times New Roman" w:hAnsi="Times New Roman"/>
          <w:b/>
          <w:sz w:val="28"/>
          <w:szCs w:val="28"/>
        </w:rPr>
        <w:t>.2.</w:t>
      </w:r>
      <w:r>
        <w:rPr>
          <w:rFonts w:ascii="Times New Roman" w:hAnsi="Times New Roman"/>
          <w:b/>
          <w:sz w:val="28"/>
          <w:szCs w:val="28"/>
        </w:rPr>
        <w:t>1.2.</w:t>
      </w:r>
      <w:r w:rsidRPr="005F2CAA">
        <w:rPr>
          <w:rFonts w:ascii="Times New Roman" w:hAnsi="Times New Roman"/>
          <w:b/>
          <w:sz w:val="28"/>
          <w:szCs w:val="28"/>
        </w:rPr>
        <w:t xml:space="preserve"> Организация и мониторинг дорожного движения на автомобильных дорогах регионального или межмуниципального значения, а также местного значения, расположенных в границах муниципальных образований, за исключением автомобильных дорог федерального значения</w:t>
      </w:r>
    </w:p>
    <w:p w:rsidR="00D62267" w:rsidRPr="005F2CAA" w:rsidRDefault="00D62267" w:rsidP="00D62267">
      <w:pPr>
        <w:spacing w:after="0"/>
        <w:jc w:val="both"/>
        <w:rPr>
          <w:rFonts w:ascii="Times New Roman" w:hAnsi="Times New Roman"/>
          <w:sz w:val="28"/>
          <w:szCs w:val="28"/>
        </w:rPr>
      </w:pPr>
      <w:r>
        <w:rPr>
          <w:rFonts w:ascii="Times New Roman" w:hAnsi="Times New Roman"/>
          <w:sz w:val="28"/>
          <w:szCs w:val="28"/>
        </w:rPr>
        <w:tab/>
      </w:r>
      <w:r w:rsidRPr="005F2CAA">
        <w:rPr>
          <w:rFonts w:ascii="Times New Roman" w:hAnsi="Times New Roman"/>
          <w:sz w:val="28"/>
          <w:szCs w:val="28"/>
        </w:rPr>
        <w:t>Министерство транспорта Российской Федерации определяет организацию дорожного движения как деятельность по упорядочиванию движения транспортных средств и (или) пешеходов на дорогах, направленную на снижение потерь времени (задержек) при их передвижении, при условии обеспечения безопасности дорожного движения. Под мониторингом дорожного движения понимается сбор, обработка и накопление данных о параметрах движения транспортных средств (скорости движения, интенсивности, уровня загрузки, интервалов движения, дислокации и состояния технических средств организации дорожного движения) на автомобильных дорогах, улицах, отдельных их участках, транспортных узлах, характерных участках улично-дорожной сети городских округов и поселений с целью контроля соответствия транспортно- эксплуатационных характеристик улично-дорожной сети потребностям транспортной системы.</w:t>
      </w:r>
    </w:p>
    <w:p w:rsidR="00D62267" w:rsidRPr="005F2CAA" w:rsidRDefault="00D62267" w:rsidP="00D62267">
      <w:pPr>
        <w:spacing w:after="0"/>
        <w:jc w:val="both"/>
        <w:rPr>
          <w:rFonts w:ascii="Times New Roman" w:hAnsi="Times New Roman"/>
          <w:sz w:val="28"/>
          <w:szCs w:val="28"/>
        </w:rPr>
      </w:pPr>
      <w:r>
        <w:rPr>
          <w:rFonts w:ascii="Times New Roman" w:hAnsi="Times New Roman"/>
          <w:sz w:val="28"/>
          <w:szCs w:val="28"/>
        </w:rPr>
        <w:tab/>
      </w:r>
      <w:r w:rsidRPr="005F2CAA">
        <w:rPr>
          <w:rFonts w:ascii="Times New Roman" w:hAnsi="Times New Roman"/>
          <w:sz w:val="28"/>
          <w:szCs w:val="28"/>
        </w:rPr>
        <w:t>Постановление Правительства РФ от 11 июня 2004 г. № 274 «Вопросы Министерства транспорта Российской Федерации» пунктом 1 устанавливает, что Министерство транспорта Российской Федерации является федеральным органом исполнительной власти в области транспорта, осуществляющим функции по выработке государственной политики и нормативно-правовому регулированию в сфере автомобильного транспорта, дорожного хозяйства, а также организации дорожного движения в части организационно-правовых мероприятий по управлению движением на автомобильных дорогах.</w:t>
      </w:r>
    </w:p>
    <w:p w:rsidR="00D62267" w:rsidRPr="005F2CAA" w:rsidRDefault="00D62267" w:rsidP="00D62267">
      <w:pPr>
        <w:spacing w:after="0"/>
        <w:jc w:val="both"/>
        <w:rPr>
          <w:rFonts w:ascii="Times New Roman" w:hAnsi="Times New Roman"/>
          <w:sz w:val="28"/>
          <w:szCs w:val="28"/>
        </w:rPr>
      </w:pPr>
      <w:r>
        <w:rPr>
          <w:rFonts w:ascii="Times New Roman" w:hAnsi="Times New Roman"/>
          <w:sz w:val="28"/>
          <w:szCs w:val="28"/>
        </w:rPr>
        <w:tab/>
      </w:r>
      <w:r w:rsidRPr="005F2CAA">
        <w:rPr>
          <w:rFonts w:ascii="Times New Roman" w:hAnsi="Times New Roman"/>
          <w:sz w:val="28"/>
          <w:szCs w:val="28"/>
        </w:rPr>
        <w:t>В целях эффективного разграничения полномочий в области организации дорожного движения между Российской Федерации, субъектами Российской Федерации и органами местного самоуправления разграничение компетенции должно определяться посредством установления исчерпывающего перечня вопросов, закрепляемых за Российской Федерацией, субъектами Российской Федерации и органами местного самоуправления.</w:t>
      </w:r>
    </w:p>
    <w:p w:rsidR="00D62267" w:rsidRPr="005F2CAA" w:rsidRDefault="00D62267" w:rsidP="00D62267">
      <w:pPr>
        <w:spacing w:after="0"/>
        <w:jc w:val="both"/>
        <w:rPr>
          <w:rFonts w:ascii="Times New Roman" w:hAnsi="Times New Roman"/>
          <w:sz w:val="28"/>
          <w:szCs w:val="28"/>
        </w:rPr>
      </w:pPr>
      <w:r>
        <w:rPr>
          <w:rFonts w:ascii="Times New Roman" w:hAnsi="Times New Roman"/>
          <w:sz w:val="28"/>
          <w:szCs w:val="28"/>
        </w:rPr>
        <w:tab/>
      </w:r>
      <w:r w:rsidRPr="005F2CAA">
        <w:rPr>
          <w:rFonts w:ascii="Times New Roman" w:hAnsi="Times New Roman"/>
          <w:sz w:val="28"/>
          <w:szCs w:val="28"/>
        </w:rPr>
        <w:t>Существенным правовым пробелом является и то обстоятельство, что на законодательном уровне не содержится четкой системы разграничения ответственности и полномочий государственных органов исполнительной власти в области организации дорожного движения.</w:t>
      </w:r>
    </w:p>
    <w:p w:rsidR="00D62267" w:rsidRPr="005F2CAA" w:rsidRDefault="00D62267" w:rsidP="00D62267">
      <w:pPr>
        <w:spacing w:after="0"/>
        <w:jc w:val="both"/>
        <w:rPr>
          <w:rFonts w:ascii="Times New Roman" w:hAnsi="Times New Roman"/>
          <w:sz w:val="28"/>
          <w:szCs w:val="28"/>
        </w:rPr>
      </w:pPr>
      <w:r>
        <w:rPr>
          <w:rFonts w:ascii="Times New Roman" w:hAnsi="Times New Roman"/>
          <w:sz w:val="28"/>
          <w:szCs w:val="28"/>
        </w:rPr>
        <w:tab/>
      </w:r>
      <w:r w:rsidRPr="005F2CAA">
        <w:rPr>
          <w:rFonts w:ascii="Times New Roman" w:hAnsi="Times New Roman"/>
          <w:sz w:val="28"/>
          <w:szCs w:val="28"/>
        </w:rPr>
        <w:t>Таким образом, полномочия по организации дорожного движения и мониторинга дорожного движения на автомобильных дорогах регионального или межмуниципального значения, а также местного значения, расположенных в границах муниципальн</w:t>
      </w:r>
      <w:r>
        <w:rPr>
          <w:rFonts w:ascii="Times New Roman" w:hAnsi="Times New Roman"/>
          <w:sz w:val="28"/>
          <w:szCs w:val="28"/>
        </w:rPr>
        <w:t>ого</w:t>
      </w:r>
      <w:r w:rsidRPr="005F2CAA">
        <w:rPr>
          <w:rFonts w:ascii="Times New Roman" w:hAnsi="Times New Roman"/>
          <w:sz w:val="28"/>
          <w:szCs w:val="28"/>
        </w:rPr>
        <w:t xml:space="preserve"> образовани</w:t>
      </w:r>
      <w:r>
        <w:rPr>
          <w:rFonts w:ascii="Times New Roman" w:hAnsi="Times New Roman"/>
          <w:sz w:val="28"/>
          <w:szCs w:val="28"/>
        </w:rPr>
        <w:t>я</w:t>
      </w:r>
      <w:r w:rsidRPr="005F2CAA">
        <w:rPr>
          <w:rFonts w:ascii="Times New Roman" w:hAnsi="Times New Roman"/>
          <w:sz w:val="28"/>
          <w:szCs w:val="28"/>
        </w:rPr>
        <w:t>, за исключением автомобильных дорог федерального значения, находятся у исполнительных органов государственной власти федерального и регионального уровня. На местном уровне участие в данной деятельности сведено к разработке и реализации ПКРТИ, КСОДД и проектов организации дорожного движения (ПОДД).</w:t>
      </w:r>
    </w:p>
    <w:p w:rsidR="00D62267" w:rsidRPr="005F2CAA" w:rsidRDefault="00D62267" w:rsidP="00D62267">
      <w:pPr>
        <w:spacing w:after="0"/>
        <w:jc w:val="center"/>
        <w:rPr>
          <w:rFonts w:ascii="Times New Roman" w:hAnsi="Times New Roman"/>
          <w:b/>
          <w:sz w:val="28"/>
          <w:szCs w:val="28"/>
        </w:rPr>
      </w:pPr>
      <w:r>
        <w:rPr>
          <w:rFonts w:ascii="Times New Roman" w:hAnsi="Times New Roman"/>
          <w:b/>
          <w:sz w:val="28"/>
          <w:szCs w:val="28"/>
        </w:rPr>
        <w:t>2</w:t>
      </w:r>
      <w:r w:rsidRPr="005F2CAA">
        <w:rPr>
          <w:rFonts w:ascii="Times New Roman" w:hAnsi="Times New Roman"/>
          <w:b/>
          <w:sz w:val="28"/>
          <w:szCs w:val="28"/>
        </w:rPr>
        <w:t>.2.</w:t>
      </w:r>
      <w:r>
        <w:rPr>
          <w:rFonts w:ascii="Times New Roman" w:hAnsi="Times New Roman"/>
          <w:b/>
          <w:sz w:val="28"/>
          <w:szCs w:val="28"/>
        </w:rPr>
        <w:t>1</w:t>
      </w:r>
      <w:r w:rsidRPr="005F2CAA">
        <w:rPr>
          <w:rFonts w:ascii="Times New Roman" w:hAnsi="Times New Roman"/>
          <w:b/>
          <w:sz w:val="28"/>
          <w:szCs w:val="28"/>
        </w:rPr>
        <w:t>.</w:t>
      </w:r>
      <w:r>
        <w:rPr>
          <w:rFonts w:ascii="Times New Roman" w:hAnsi="Times New Roman"/>
          <w:b/>
          <w:sz w:val="28"/>
          <w:szCs w:val="28"/>
        </w:rPr>
        <w:t>3.</w:t>
      </w:r>
      <w:r w:rsidRPr="005F2CAA">
        <w:rPr>
          <w:rFonts w:ascii="Times New Roman" w:hAnsi="Times New Roman"/>
          <w:b/>
          <w:sz w:val="28"/>
          <w:szCs w:val="28"/>
        </w:rPr>
        <w:t xml:space="preserve"> Ведение учета основных параметров дорожного движения на территории муниципальных образований</w:t>
      </w:r>
    </w:p>
    <w:p w:rsidR="00D62267" w:rsidRPr="005F2CAA" w:rsidRDefault="00D62267" w:rsidP="00D62267">
      <w:pPr>
        <w:spacing w:after="0"/>
        <w:jc w:val="both"/>
        <w:rPr>
          <w:rFonts w:ascii="Times New Roman" w:hAnsi="Times New Roman"/>
          <w:sz w:val="28"/>
          <w:szCs w:val="28"/>
        </w:rPr>
      </w:pPr>
      <w:r>
        <w:rPr>
          <w:rFonts w:ascii="Times New Roman" w:hAnsi="Times New Roman"/>
          <w:sz w:val="28"/>
          <w:szCs w:val="28"/>
        </w:rPr>
        <w:tab/>
      </w:r>
      <w:r w:rsidRPr="005F2CAA">
        <w:rPr>
          <w:rFonts w:ascii="Times New Roman" w:hAnsi="Times New Roman"/>
          <w:sz w:val="28"/>
          <w:szCs w:val="28"/>
        </w:rPr>
        <w:t>К основным параметрам дорожного движения относятся параметры дорожного движения, характеризующие среднюю скорость передвижения транспортных средств по дорогам, потерю времени (задержку) в передвижении транспортных средств или пешеходов, среднее количество транспортных средств в движении, приходящиеся на один километр полосы для движения (плотность движения).</w:t>
      </w:r>
    </w:p>
    <w:p w:rsidR="00D62267" w:rsidRPr="005F2CAA" w:rsidRDefault="00D62267" w:rsidP="00D62267">
      <w:pPr>
        <w:spacing w:after="0"/>
        <w:jc w:val="both"/>
        <w:rPr>
          <w:rFonts w:ascii="Times New Roman" w:hAnsi="Times New Roman"/>
          <w:sz w:val="28"/>
          <w:szCs w:val="28"/>
        </w:rPr>
      </w:pPr>
      <w:r>
        <w:rPr>
          <w:rFonts w:ascii="Times New Roman" w:hAnsi="Times New Roman"/>
          <w:sz w:val="28"/>
          <w:szCs w:val="28"/>
        </w:rPr>
        <w:tab/>
      </w:r>
      <w:r w:rsidRPr="005F2CAA">
        <w:rPr>
          <w:rFonts w:ascii="Times New Roman" w:hAnsi="Times New Roman"/>
          <w:sz w:val="28"/>
          <w:szCs w:val="28"/>
        </w:rPr>
        <w:t>Порядок определения основных параметров дорожного движения, порядок ведения их учета, использования учетных сведений и формирования отчетных данных в области организации дорожного движения устанавливается Правительством Российской Федерации. Учет основных параметров предназначен для организации и проведения федеральными органами исполнительной власти, органами исполнительной власти субъектов Российской Федерации и органами местного самоуправления работ по подготовке и реализации государственной и муниципальной политики в области организации дорожного движения.</w:t>
      </w:r>
    </w:p>
    <w:p w:rsidR="00D62267" w:rsidRPr="005F2CAA" w:rsidRDefault="00D62267" w:rsidP="00D62267">
      <w:pPr>
        <w:spacing w:after="0"/>
        <w:jc w:val="center"/>
        <w:rPr>
          <w:rFonts w:ascii="Times New Roman" w:hAnsi="Times New Roman"/>
          <w:b/>
          <w:sz w:val="28"/>
          <w:szCs w:val="28"/>
        </w:rPr>
      </w:pPr>
      <w:r>
        <w:rPr>
          <w:rFonts w:ascii="Times New Roman" w:hAnsi="Times New Roman"/>
          <w:b/>
          <w:sz w:val="28"/>
          <w:szCs w:val="28"/>
        </w:rPr>
        <w:t>2</w:t>
      </w:r>
      <w:r w:rsidRPr="005F2CAA">
        <w:rPr>
          <w:rFonts w:ascii="Times New Roman" w:hAnsi="Times New Roman"/>
          <w:b/>
          <w:sz w:val="28"/>
          <w:szCs w:val="28"/>
        </w:rPr>
        <w:t>.2.</w:t>
      </w:r>
      <w:r>
        <w:rPr>
          <w:rFonts w:ascii="Times New Roman" w:hAnsi="Times New Roman"/>
          <w:b/>
          <w:sz w:val="28"/>
          <w:szCs w:val="28"/>
        </w:rPr>
        <w:t>1</w:t>
      </w:r>
      <w:r w:rsidRPr="005F2CAA">
        <w:rPr>
          <w:rFonts w:ascii="Times New Roman" w:hAnsi="Times New Roman"/>
          <w:b/>
          <w:sz w:val="28"/>
          <w:szCs w:val="28"/>
        </w:rPr>
        <w:t>.</w:t>
      </w:r>
      <w:r>
        <w:rPr>
          <w:rFonts w:ascii="Times New Roman" w:hAnsi="Times New Roman"/>
          <w:b/>
          <w:sz w:val="28"/>
          <w:szCs w:val="28"/>
        </w:rPr>
        <w:t>4.</w:t>
      </w:r>
      <w:r w:rsidRPr="005F2CAA">
        <w:rPr>
          <w:rFonts w:ascii="Times New Roman" w:hAnsi="Times New Roman"/>
          <w:b/>
          <w:sz w:val="28"/>
          <w:szCs w:val="28"/>
        </w:rPr>
        <w:t xml:space="preserve"> Содержание технических средств организации дорожного движения на автомобильных дорогах</w:t>
      </w:r>
    </w:p>
    <w:p w:rsidR="00D62267" w:rsidRPr="005F2CAA" w:rsidRDefault="00D62267" w:rsidP="00D62267">
      <w:pPr>
        <w:spacing w:after="0"/>
        <w:jc w:val="both"/>
        <w:rPr>
          <w:rFonts w:ascii="Times New Roman" w:hAnsi="Times New Roman"/>
          <w:sz w:val="28"/>
          <w:szCs w:val="28"/>
        </w:rPr>
      </w:pPr>
      <w:r>
        <w:rPr>
          <w:rFonts w:ascii="Times New Roman" w:hAnsi="Times New Roman"/>
          <w:sz w:val="28"/>
          <w:szCs w:val="28"/>
        </w:rPr>
        <w:tab/>
      </w:r>
      <w:r w:rsidRPr="005F2CAA">
        <w:rPr>
          <w:rFonts w:ascii="Times New Roman" w:hAnsi="Times New Roman"/>
          <w:sz w:val="28"/>
          <w:szCs w:val="28"/>
        </w:rPr>
        <w:t>Министерство транспорта РФ определяет технические средства организации дорожного движения, как сооружения и устройства, являющиеся элементами обустройства дорог и предназначенные для упорядочивания движения транспортных средств и (или) пешеходов (дорожные знаки, разметка, светофоры, дорожные ограждения, направляющие устройства и иные сооружения и устройства, необходимые для технического обеспечения организации дорожного движения).</w:t>
      </w:r>
    </w:p>
    <w:p w:rsidR="00D62267" w:rsidRPr="005F2CAA" w:rsidRDefault="00D62267" w:rsidP="00D62267">
      <w:pPr>
        <w:spacing w:after="0"/>
        <w:jc w:val="both"/>
        <w:rPr>
          <w:rFonts w:ascii="Times New Roman" w:hAnsi="Times New Roman"/>
          <w:sz w:val="28"/>
          <w:szCs w:val="28"/>
        </w:rPr>
      </w:pPr>
      <w:r>
        <w:rPr>
          <w:rFonts w:ascii="Times New Roman" w:hAnsi="Times New Roman"/>
          <w:sz w:val="28"/>
          <w:szCs w:val="28"/>
        </w:rPr>
        <w:tab/>
      </w:r>
      <w:r w:rsidRPr="005F2CAA">
        <w:rPr>
          <w:rFonts w:ascii="Times New Roman" w:hAnsi="Times New Roman"/>
          <w:sz w:val="28"/>
          <w:szCs w:val="28"/>
        </w:rPr>
        <w:t>Установка, замена, демонтаж и содержание технических средств организации дорожного движения осуществляются в соответствии с законодательством Российской Федерации об автомобильных дорогах и дорожной деятельности, законодательством Российской Федерации по безопасности дорожного движения и законодательством Российской Федерации о техническом регулировании и стандартизации.</w:t>
      </w:r>
    </w:p>
    <w:p w:rsidR="00D62267" w:rsidRPr="005F2CAA" w:rsidRDefault="00D62267" w:rsidP="00D62267">
      <w:pPr>
        <w:spacing w:after="0"/>
        <w:jc w:val="both"/>
        <w:rPr>
          <w:rFonts w:ascii="Times New Roman" w:hAnsi="Times New Roman"/>
          <w:sz w:val="28"/>
          <w:szCs w:val="28"/>
        </w:rPr>
      </w:pPr>
      <w:r>
        <w:rPr>
          <w:rFonts w:ascii="Times New Roman" w:hAnsi="Times New Roman"/>
          <w:sz w:val="28"/>
          <w:szCs w:val="28"/>
        </w:rPr>
        <w:tab/>
      </w:r>
      <w:r w:rsidRPr="005F2CAA">
        <w:rPr>
          <w:rFonts w:ascii="Times New Roman" w:hAnsi="Times New Roman"/>
          <w:sz w:val="28"/>
          <w:szCs w:val="28"/>
        </w:rPr>
        <w:t>Согласно Федеральному закону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деятельность по организации дорожного движения, включающая работы по содержанию и ремонту технических средств организации дорожного движения, отнесена в Российской Федерации к дорожной деятельности.</w:t>
      </w:r>
    </w:p>
    <w:p w:rsidR="00D62267" w:rsidRPr="005F2CAA" w:rsidRDefault="00D62267" w:rsidP="00D62267">
      <w:pPr>
        <w:spacing w:after="0"/>
        <w:jc w:val="both"/>
        <w:rPr>
          <w:rFonts w:ascii="Times New Roman" w:hAnsi="Times New Roman"/>
          <w:sz w:val="28"/>
          <w:szCs w:val="28"/>
        </w:rPr>
      </w:pPr>
      <w:r>
        <w:rPr>
          <w:rFonts w:ascii="Times New Roman" w:hAnsi="Times New Roman"/>
          <w:sz w:val="28"/>
          <w:szCs w:val="28"/>
        </w:rPr>
        <w:tab/>
      </w:r>
      <w:r w:rsidRPr="005F2CAA">
        <w:rPr>
          <w:rFonts w:ascii="Times New Roman" w:hAnsi="Times New Roman"/>
          <w:sz w:val="28"/>
          <w:szCs w:val="28"/>
        </w:rPr>
        <w:t>Согласно Федеральному закону № 196-ФЗ «О безопасности дорожного движения», деятельность по организации дорожного движения должна осуществляться на основе комплексного использования технических средств и конструкций, применение которых регламентировано действующими в Российской Федерации техническими регламентами и предусмотрено проектами и схемами организации дорожного движения.</w:t>
      </w:r>
    </w:p>
    <w:p w:rsidR="00D62267" w:rsidRPr="005F2CAA" w:rsidRDefault="00D62267" w:rsidP="00D62267">
      <w:pPr>
        <w:spacing w:after="0"/>
        <w:jc w:val="both"/>
        <w:rPr>
          <w:rFonts w:ascii="Times New Roman" w:hAnsi="Times New Roman"/>
          <w:sz w:val="28"/>
          <w:szCs w:val="28"/>
        </w:rPr>
      </w:pPr>
      <w:r>
        <w:rPr>
          <w:rFonts w:ascii="Times New Roman" w:hAnsi="Times New Roman"/>
          <w:sz w:val="28"/>
          <w:szCs w:val="28"/>
        </w:rPr>
        <w:tab/>
      </w:r>
      <w:r w:rsidRPr="005F2CAA">
        <w:rPr>
          <w:rFonts w:ascii="Times New Roman" w:hAnsi="Times New Roman"/>
          <w:sz w:val="28"/>
          <w:szCs w:val="28"/>
        </w:rPr>
        <w:t>К законодательным актам в сфере использования и обслуживания технических средств организации дорожного движения относят также следующие Государственные стандарты:</w:t>
      </w:r>
    </w:p>
    <w:p w:rsidR="00D62267" w:rsidRPr="005F2CAA" w:rsidRDefault="00D62267" w:rsidP="00D62267">
      <w:pPr>
        <w:spacing w:after="0"/>
        <w:jc w:val="both"/>
        <w:rPr>
          <w:rFonts w:ascii="Times New Roman" w:hAnsi="Times New Roman"/>
          <w:sz w:val="28"/>
          <w:szCs w:val="28"/>
        </w:rPr>
      </w:pPr>
      <w:r w:rsidRPr="005F2CAA">
        <w:rPr>
          <w:rFonts w:ascii="Times New Roman" w:hAnsi="Times New Roman"/>
          <w:sz w:val="28"/>
          <w:szCs w:val="28"/>
        </w:rPr>
        <w:t>-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(утвержден приказом Федерального агентства по техническому регулированию и метрологии от 15 декабря 2004 г. № 120- ст);</w:t>
      </w:r>
    </w:p>
    <w:p w:rsidR="00D62267" w:rsidRPr="005F2CAA" w:rsidRDefault="00D62267" w:rsidP="00D62267">
      <w:pPr>
        <w:spacing w:after="0"/>
        <w:jc w:val="both"/>
        <w:rPr>
          <w:rFonts w:ascii="Times New Roman" w:hAnsi="Times New Roman"/>
          <w:sz w:val="28"/>
          <w:szCs w:val="28"/>
        </w:rPr>
      </w:pPr>
      <w:r w:rsidRPr="005F2CAA">
        <w:rPr>
          <w:rFonts w:ascii="Times New Roman" w:hAnsi="Times New Roman"/>
          <w:sz w:val="28"/>
          <w:szCs w:val="28"/>
        </w:rPr>
        <w:t>- ГОСТ Р 52290-2004 «Технические средства организации дорожного движения. Знаки дорожные. Общие технические требования» (утвержден приказом Федерального агентства по техническому регулированию и метрологии от 15 декабря 2004 г. № 121-ст);</w:t>
      </w:r>
    </w:p>
    <w:p w:rsidR="00D62267" w:rsidRPr="005F2CAA" w:rsidRDefault="00D62267" w:rsidP="00D62267">
      <w:pPr>
        <w:spacing w:after="0"/>
        <w:jc w:val="both"/>
        <w:rPr>
          <w:rFonts w:ascii="Times New Roman" w:hAnsi="Times New Roman"/>
          <w:sz w:val="28"/>
          <w:szCs w:val="28"/>
        </w:rPr>
      </w:pPr>
      <w:r w:rsidRPr="005F2CAA">
        <w:rPr>
          <w:rFonts w:ascii="Times New Roman" w:hAnsi="Times New Roman"/>
          <w:sz w:val="28"/>
          <w:szCs w:val="28"/>
        </w:rPr>
        <w:t>- ГОСТ Р 52605-2006 «Технические средства организации дорожного движения. Искусственные неровности. Общие технические требования. Правила применения» (утвержден приказом Федерального агентства по техническому 57 регулированию и метрологии от 11 декабря 2006 г. № 295-ст);</w:t>
      </w:r>
    </w:p>
    <w:p w:rsidR="00D62267" w:rsidRPr="005F2CAA" w:rsidRDefault="00D62267" w:rsidP="00D62267">
      <w:pPr>
        <w:spacing w:after="0"/>
        <w:jc w:val="both"/>
        <w:rPr>
          <w:rFonts w:ascii="Times New Roman" w:hAnsi="Times New Roman"/>
          <w:sz w:val="28"/>
          <w:szCs w:val="28"/>
        </w:rPr>
      </w:pPr>
      <w:r w:rsidRPr="005F2CAA">
        <w:rPr>
          <w:rFonts w:ascii="Times New Roman" w:hAnsi="Times New Roman"/>
          <w:sz w:val="28"/>
          <w:szCs w:val="28"/>
        </w:rPr>
        <w:t>- ГОСТ Р 52765-2007 «Дороги автомобильные общего пользования. Элементы обустройства. Классификация» (утвержден Приказом Федерального агентства по техническому регулированию и метрологии от 23 октября 2007 г. № 269-ст);</w:t>
      </w:r>
    </w:p>
    <w:p w:rsidR="00D62267" w:rsidRPr="005F2CAA" w:rsidRDefault="00D62267" w:rsidP="00D62267">
      <w:pPr>
        <w:spacing w:after="0"/>
        <w:jc w:val="both"/>
        <w:rPr>
          <w:rFonts w:ascii="Times New Roman" w:hAnsi="Times New Roman"/>
          <w:sz w:val="28"/>
          <w:szCs w:val="28"/>
        </w:rPr>
      </w:pPr>
      <w:r w:rsidRPr="005F2CAA">
        <w:rPr>
          <w:rFonts w:ascii="Times New Roman" w:hAnsi="Times New Roman"/>
          <w:sz w:val="28"/>
          <w:szCs w:val="28"/>
        </w:rPr>
        <w:t>- ГОСТ Р 52766-2007 «Дороги автомобильные общего пользования. Элементы обустройства. Общие требования» (утвержден Приказом Федерального агентства по техническому регулированию и метрологии от 23 октября 2007 г. № 270-ст);</w:t>
      </w:r>
    </w:p>
    <w:p w:rsidR="00D62267" w:rsidRPr="005F2CAA" w:rsidRDefault="00D62267" w:rsidP="00D62267">
      <w:pPr>
        <w:spacing w:after="0"/>
        <w:jc w:val="both"/>
        <w:rPr>
          <w:rFonts w:ascii="Times New Roman" w:hAnsi="Times New Roman"/>
          <w:sz w:val="28"/>
          <w:szCs w:val="28"/>
        </w:rPr>
      </w:pPr>
      <w:r w:rsidRPr="005F2CAA">
        <w:rPr>
          <w:rFonts w:ascii="Times New Roman" w:hAnsi="Times New Roman"/>
          <w:sz w:val="28"/>
          <w:szCs w:val="28"/>
        </w:rPr>
        <w:t>- ГОСТ Р 52282-2004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(утвержден приказом Федерального агентства по техническому регулированию и метрологии от 15 декабря 2004 г. № 120- ст);</w:t>
      </w:r>
    </w:p>
    <w:p w:rsidR="00D62267" w:rsidRPr="005F2CAA" w:rsidRDefault="00D62267" w:rsidP="00D62267">
      <w:pPr>
        <w:spacing w:after="0"/>
        <w:jc w:val="both"/>
        <w:rPr>
          <w:rFonts w:ascii="Times New Roman" w:hAnsi="Times New Roman"/>
          <w:sz w:val="28"/>
          <w:szCs w:val="28"/>
        </w:rPr>
      </w:pPr>
      <w:r w:rsidRPr="005F2CAA">
        <w:rPr>
          <w:rFonts w:ascii="Times New Roman" w:hAnsi="Times New Roman"/>
          <w:sz w:val="28"/>
          <w:szCs w:val="28"/>
        </w:rPr>
        <w:t>- ГОСТ Р 52606-2006 «Технические средства организации дорожного движения. Классификация дорожных ограждений» (утвержден приказом Федерального агентства по техническому регулированию и метрологии от 11 декабря 2006 г. № 296-ст);</w:t>
      </w:r>
    </w:p>
    <w:p w:rsidR="00D62267" w:rsidRPr="005F2CAA" w:rsidRDefault="00D62267" w:rsidP="00F12221">
      <w:pPr>
        <w:spacing w:after="0"/>
        <w:jc w:val="both"/>
        <w:rPr>
          <w:rFonts w:ascii="Times New Roman" w:hAnsi="Times New Roman"/>
          <w:sz w:val="28"/>
          <w:szCs w:val="28"/>
        </w:rPr>
      </w:pPr>
      <w:r w:rsidRPr="005F2CAA">
        <w:rPr>
          <w:rFonts w:ascii="Times New Roman" w:hAnsi="Times New Roman"/>
          <w:sz w:val="28"/>
          <w:szCs w:val="28"/>
        </w:rPr>
        <w:t>- ГОСТ Р 52607-2006 «Технические средства организации дорожного движения. Ограждения дорожные удерживающие боковые для автомобилей. Общие технические требования» (утвержден приказом Федерального агентства по техническому регулированию и метрологии от 11 декабря 2006 г. № 297-ст).</w:t>
      </w:r>
    </w:p>
    <w:p w:rsidR="00D62267" w:rsidRPr="005F2CAA" w:rsidRDefault="00D62267" w:rsidP="00D62267">
      <w:pPr>
        <w:spacing w:after="0"/>
        <w:jc w:val="center"/>
        <w:rPr>
          <w:rFonts w:ascii="Times New Roman" w:hAnsi="Times New Roman"/>
          <w:b/>
          <w:sz w:val="28"/>
          <w:szCs w:val="28"/>
        </w:rPr>
      </w:pPr>
      <w:r>
        <w:rPr>
          <w:rFonts w:ascii="Times New Roman" w:hAnsi="Times New Roman"/>
          <w:b/>
          <w:sz w:val="28"/>
          <w:szCs w:val="28"/>
        </w:rPr>
        <w:t>2</w:t>
      </w:r>
      <w:r w:rsidRPr="005F2CAA">
        <w:rPr>
          <w:rFonts w:ascii="Times New Roman" w:hAnsi="Times New Roman"/>
          <w:b/>
          <w:sz w:val="28"/>
          <w:szCs w:val="28"/>
        </w:rPr>
        <w:t>.2.</w:t>
      </w:r>
      <w:r>
        <w:rPr>
          <w:rFonts w:ascii="Times New Roman" w:hAnsi="Times New Roman"/>
          <w:b/>
          <w:sz w:val="28"/>
          <w:szCs w:val="28"/>
        </w:rPr>
        <w:t>1</w:t>
      </w:r>
      <w:r w:rsidRPr="005F2CAA">
        <w:rPr>
          <w:rFonts w:ascii="Times New Roman" w:hAnsi="Times New Roman"/>
          <w:b/>
          <w:sz w:val="28"/>
          <w:szCs w:val="28"/>
        </w:rPr>
        <w:t>.</w:t>
      </w:r>
      <w:r>
        <w:rPr>
          <w:rFonts w:ascii="Times New Roman" w:hAnsi="Times New Roman"/>
          <w:b/>
          <w:sz w:val="28"/>
          <w:szCs w:val="28"/>
        </w:rPr>
        <w:t>5.</w:t>
      </w:r>
      <w:r w:rsidRPr="005F2CAA">
        <w:rPr>
          <w:rFonts w:ascii="Times New Roman" w:hAnsi="Times New Roman"/>
          <w:b/>
          <w:sz w:val="28"/>
          <w:szCs w:val="28"/>
        </w:rPr>
        <w:t xml:space="preserve"> Ведение реестра парковок общего пользования на территори</w:t>
      </w:r>
      <w:r>
        <w:rPr>
          <w:rFonts w:ascii="Times New Roman" w:hAnsi="Times New Roman"/>
          <w:b/>
          <w:sz w:val="28"/>
          <w:szCs w:val="28"/>
        </w:rPr>
        <w:t>и</w:t>
      </w:r>
      <w:r w:rsidRPr="005F2CAA">
        <w:rPr>
          <w:rFonts w:ascii="Times New Roman" w:hAnsi="Times New Roman"/>
          <w:b/>
          <w:sz w:val="28"/>
          <w:szCs w:val="28"/>
        </w:rPr>
        <w:t xml:space="preserve"> муниципальн</w:t>
      </w:r>
      <w:r>
        <w:rPr>
          <w:rFonts w:ascii="Times New Roman" w:hAnsi="Times New Roman"/>
          <w:b/>
          <w:sz w:val="28"/>
          <w:szCs w:val="28"/>
        </w:rPr>
        <w:t>ого</w:t>
      </w:r>
      <w:r w:rsidRPr="005F2CAA">
        <w:rPr>
          <w:rFonts w:ascii="Times New Roman" w:hAnsi="Times New Roman"/>
          <w:b/>
          <w:sz w:val="28"/>
          <w:szCs w:val="28"/>
        </w:rPr>
        <w:t xml:space="preserve"> образовани</w:t>
      </w:r>
      <w:r>
        <w:rPr>
          <w:rFonts w:ascii="Times New Roman" w:hAnsi="Times New Roman"/>
          <w:b/>
          <w:sz w:val="28"/>
          <w:szCs w:val="28"/>
        </w:rPr>
        <w:t>я</w:t>
      </w:r>
    </w:p>
    <w:p w:rsidR="00D62267" w:rsidRDefault="00D62267" w:rsidP="00D62267">
      <w:pPr>
        <w:pStyle w:val="Standard"/>
        <w:spacing w:after="0"/>
        <w:jc w:val="both"/>
        <w:rPr>
          <w:sz w:val="28"/>
          <w:szCs w:val="28"/>
        </w:rPr>
      </w:pPr>
      <w:r>
        <w:rPr>
          <w:sz w:val="28"/>
          <w:szCs w:val="28"/>
        </w:rPr>
        <w:tab/>
        <w:t>Министерство Транспорта Российской Федерации определяет:</w:t>
      </w:r>
    </w:p>
    <w:p w:rsidR="00D62267" w:rsidRDefault="00D62267" w:rsidP="00D62267">
      <w:pPr>
        <w:pStyle w:val="Standard"/>
        <w:spacing w:after="0"/>
        <w:jc w:val="both"/>
        <w:rPr>
          <w:sz w:val="28"/>
          <w:szCs w:val="28"/>
        </w:rPr>
      </w:pPr>
      <w:r>
        <w:rPr>
          <w:sz w:val="28"/>
          <w:szCs w:val="28"/>
        </w:rPr>
        <w:t>- парковку общего пользования, как парковку (парковочное место), предназначенную для использования неограниченным кругом лиц;</w:t>
      </w:r>
    </w:p>
    <w:p w:rsidR="00D62267" w:rsidRDefault="00D62267" w:rsidP="00D62267">
      <w:pPr>
        <w:pStyle w:val="Standard"/>
        <w:spacing w:after="0"/>
        <w:jc w:val="both"/>
        <w:rPr>
          <w:sz w:val="28"/>
          <w:szCs w:val="28"/>
        </w:rPr>
      </w:pPr>
      <w:r>
        <w:rPr>
          <w:sz w:val="28"/>
          <w:szCs w:val="28"/>
        </w:rPr>
        <w:t>- владельца парковки, как уполномоченный орган субъекта Российской Федерации, уполномоченный орган местного самоуправления, юридическое лицо или индивидуального предпринимателя, во владении которого находится парковка.</w:t>
      </w:r>
    </w:p>
    <w:p w:rsidR="00D62267" w:rsidRDefault="00D62267" w:rsidP="00D62267">
      <w:pPr>
        <w:pStyle w:val="Standard"/>
        <w:spacing w:after="0"/>
        <w:jc w:val="both"/>
        <w:rPr>
          <w:sz w:val="28"/>
          <w:szCs w:val="28"/>
        </w:rPr>
      </w:pPr>
      <w:r>
        <w:rPr>
          <w:sz w:val="28"/>
          <w:szCs w:val="28"/>
        </w:rPr>
        <w:tab/>
        <w:t>Реестр парковок общего пользования представляет собой информационный ресурс, содержащий сведения о парковках общего пользования, расположенных на территориях муниципальных образований, вне зависимости от их назначения и формы собственности.</w:t>
      </w:r>
    </w:p>
    <w:p w:rsidR="00D62267" w:rsidRDefault="00D62267" w:rsidP="00D62267">
      <w:pPr>
        <w:pStyle w:val="Standard"/>
        <w:spacing w:after="0"/>
        <w:jc w:val="both"/>
        <w:rPr>
          <w:sz w:val="28"/>
          <w:szCs w:val="28"/>
        </w:rPr>
      </w:pPr>
      <w:r>
        <w:rPr>
          <w:sz w:val="28"/>
          <w:szCs w:val="28"/>
        </w:rPr>
        <w:tab/>
        <w:t>Ведение реестра парковок общего пользования осуществляется уполномоченным органом местного самоуправления в порядке, установленном уполномоченным органом государственной власти субъекта Российской Федерации.</w:t>
      </w:r>
    </w:p>
    <w:p w:rsidR="00D62267" w:rsidRDefault="00D62267" w:rsidP="00F12221">
      <w:pPr>
        <w:pStyle w:val="Standard"/>
        <w:spacing w:after="0"/>
        <w:jc w:val="both"/>
        <w:rPr>
          <w:sz w:val="28"/>
          <w:szCs w:val="28"/>
        </w:rPr>
      </w:pPr>
      <w:r>
        <w:rPr>
          <w:sz w:val="28"/>
          <w:szCs w:val="28"/>
        </w:rPr>
        <w:tab/>
        <w:t>Контроль за соблюдением правил использования парковок общего пользования осуществляется владельцами парковок.</w:t>
      </w:r>
    </w:p>
    <w:p w:rsidR="00D62267" w:rsidRPr="00360247" w:rsidRDefault="00D62267" w:rsidP="00D62267">
      <w:pPr>
        <w:spacing w:after="0"/>
        <w:jc w:val="center"/>
        <w:rPr>
          <w:rFonts w:ascii="Times New Roman" w:hAnsi="Times New Roman"/>
          <w:b/>
          <w:sz w:val="28"/>
          <w:szCs w:val="28"/>
        </w:rPr>
      </w:pPr>
      <w:r>
        <w:rPr>
          <w:rFonts w:ascii="Times New Roman" w:hAnsi="Times New Roman"/>
          <w:b/>
          <w:sz w:val="28"/>
          <w:szCs w:val="28"/>
        </w:rPr>
        <w:t>2</w:t>
      </w:r>
      <w:r w:rsidRPr="00360247">
        <w:rPr>
          <w:rFonts w:ascii="Times New Roman" w:hAnsi="Times New Roman"/>
          <w:b/>
          <w:sz w:val="28"/>
          <w:szCs w:val="28"/>
        </w:rPr>
        <w:t>.2.2. Анализ организационной деятельности органов местного самоуправления по организации дорожного движения</w:t>
      </w:r>
    </w:p>
    <w:p w:rsidR="00D62267" w:rsidRPr="00A15232" w:rsidRDefault="00D62267" w:rsidP="00D62267">
      <w:pPr>
        <w:spacing w:after="0"/>
        <w:jc w:val="both"/>
        <w:rPr>
          <w:rFonts w:ascii="Times New Roman" w:hAnsi="Times New Roman"/>
          <w:sz w:val="28"/>
          <w:szCs w:val="28"/>
        </w:rPr>
      </w:pPr>
      <w:r>
        <w:rPr>
          <w:rFonts w:ascii="Times New Roman" w:hAnsi="Times New Roman"/>
          <w:sz w:val="28"/>
          <w:szCs w:val="28"/>
        </w:rPr>
        <w:tab/>
      </w:r>
      <w:r w:rsidRPr="00A15232">
        <w:rPr>
          <w:rFonts w:ascii="Times New Roman" w:hAnsi="Times New Roman"/>
          <w:sz w:val="28"/>
          <w:szCs w:val="28"/>
        </w:rPr>
        <w:t>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работы по организации дорожного движения отнесены к содержанию автомобильных дорог, т.е. рассматривается как часть исключительно дорожной деятельности. В то же время, вопросы обеспечения пропускной способности дорог этим законом не регулируются и соответствующие цели не ставятся.</w:t>
      </w:r>
    </w:p>
    <w:p w:rsidR="00D62267" w:rsidRPr="00A15232" w:rsidRDefault="00D62267" w:rsidP="00D62267">
      <w:pPr>
        <w:spacing w:after="0"/>
        <w:jc w:val="both"/>
        <w:rPr>
          <w:rFonts w:ascii="Times New Roman" w:hAnsi="Times New Roman"/>
          <w:sz w:val="28"/>
          <w:szCs w:val="28"/>
        </w:rPr>
      </w:pPr>
      <w:r w:rsidRPr="00A15232">
        <w:rPr>
          <w:rFonts w:ascii="Times New Roman" w:hAnsi="Times New Roman"/>
          <w:sz w:val="28"/>
          <w:szCs w:val="28"/>
        </w:rPr>
        <w:tab/>
        <w:t xml:space="preserve">Таким образом, задачи деятельности по ОДД на территории </w:t>
      </w:r>
      <w:r w:rsidR="008B111D">
        <w:rPr>
          <w:rFonts w:ascii="Times New Roman" w:hAnsi="Times New Roman"/>
          <w:sz w:val="28"/>
          <w:szCs w:val="28"/>
        </w:rPr>
        <w:t>Марьянского</w:t>
      </w:r>
      <w:r>
        <w:rPr>
          <w:rFonts w:ascii="Times New Roman" w:hAnsi="Times New Roman"/>
          <w:sz w:val="28"/>
          <w:szCs w:val="28"/>
        </w:rPr>
        <w:t xml:space="preserve"> сельского поселения</w:t>
      </w:r>
      <w:r w:rsidRPr="00A15232">
        <w:rPr>
          <w:rFonts w:ascii="Times New Roman" w:hAnsi="Times New Roman"/>
          <w:sz w:val="28"/>
          <w:szCs w:val="28"/>
        </w:rPr>
        <w:t xml:space="preserve"> фактически решают органы местного самоуправления муниципального образования. В </w:t>
      </w:r>
      <w:r w:rsidR="008B111D">
        <w:rPr>
          <w:rFonts w:ascii="Times New Roman" w:hAnsi="Times New Roman"/>
          <w:sz w:val="28"/>
          <w:szCs w:val="28"/>
        </w:rPr>
        <w:t>Марьянском</w:t>
      </w:r>
      <w:r>
        <w:rPr>
          <w:rFonts w:ascii="Times New Roman" w:hAnsi="Times New Roman"/>
          <w:sz w:val="28"/>
          <w:szCs w:val="28"/>
        </w:rPr>
        <w:t xml:space="preserve"> сельском поселении</w:t>
      </w:r>
      <w:r w:rsidRPr="00A15232">
        <w:rPr>
          <w:rFonts w:ascii="Times New Roman" w:hAnsi="Times New Roman"/>
          <w:sz w:val="28"/>
          <w:szCs w:val="28"/>
        </w:rPr>
        <w:t xml:space="preserve"> разработана и утверждена главой администрации муниципального образования «Дислокация дорожны</w:t>
      </w:r>
      <w:r w:rsidR="000D35FC">
        <w:rPr>
          <w:rFonts w:ascii="Times New Roman" w:hAnsi="Times New Roman"/>
          <w:sz w:val="28"/>
          <w:szCs w:val="28"/>
        </w:rPr>
        <w:t>х знаков».</w:t>
      </w:r>
    </w:p>
    <w:p w:rsidR="00D62267" w:rsidRPr="00A15232" w:rsidRDefault="00D62267" w:rsidP="00D62267">
      <w:pPr>
        <w:spacing w:after="0"/>
        <w:jc w:val="both"/>
        <w:rPr>
          <w:rFonts w:ascii="Times New Roman" w:hAnsi="Times New Roman"/>
          <w:sz w:val="28"/>
          <w:szCs w:val="28"/>
        </w:rPr>
      </w:pPr>
      <w:r w:rsidRPr="00A15232">
        <w:rPr>
          <w:rFonts w:ascii="Times New Roman" w:hAnsi="Times New Roman"/>
          <w:sz w:val="28"/>
          <w:szCs w:val="28"/>
        </w:rPr>
        <w:tab/>
        <w:t xml:space="preserve">Во исполнение Поручения Президента РФ № Пр-637 (пункт «4б») данного на заседании Президиума Госсовета РФ по вопросам безопасности дорожного движения, состоявшегося 14 марта 2016 года в г. Ярославле, согласно которому  органам местного самоуправления РФ предписано в срок до 1 декабря 2018 года разработать КСОДД на территориях муниципальных образований, администрацией </w:t>
      </w:r>
      <w:r w:rsidR="008B111D">
        <w:rPr>
          <w:rFonts w:ascii="Times New Roman" w:hAnsi="Times New Roman"/>
          <w:sz w:val="28"/>
          <w:szCs w:val="28"/>
        </w:rPr>
        <w:t>Марьянского</w:t>
      </w:r>
      <w:r>
        <w:rPr>
          <w:rFonts w:ascii="Times New Roman" w:hAnsi="Times New Roman"/>
          <w:sz w:val="28"/>
          <w:szCs w:val="28"/>
        </w:rPr>
        <w:t xml:space="preserve"> сельского поселения</w:t>
      </w:r>
      <w:r w:rsidRPr="00A15232">
        <w:rPr>
          <w:rFonts w:ascii="Times New Roman" w:hAnsi="Times New Roman"/>
          <w:sz w:val="28"/>
          <w:szCs w:val="28"/>
        </w:rPr>
        <w:t xml:space="preserve"> была инициирована разработка настоящего проекта. На основе утвержденного документа по итогам разработки, в целях физической реализации мероприятий КСОДД по организации дорожного движения, органы местного самоуправления </w:t>
      </w:r>
      <w:r w:rsidR="008B111D">
        <w:rPr>
          <w:rFonts w:ascii="Times New Roman" w:hAnsi="Times New Roman"/>
          <w:sz w:val="28"/>
          <w:szCs w:val="28"/>
        </w:rPr>
        <w:t>Марьянского</w:t>
      </w:r>
      <w:r>
        <w:rPr>
          <w:rFonts w:ascii="Times New Roman" w:hAnsi="Times New Roman"/>
          <w:sz w:val="28"/>
          <w:szCs w:val="28"/>
        </w:rPr>
        <w:t xml:space="preserve"> сельского поселения</w:t>
      </w:r>
      <w:r w:rsidRPr="00A15232">
        <w:rPr>
          <w:rFonts w:ascii="Times New Roman" w:hAnsi="Times New Roman"/>
          <w:sz w:val="28"/>
          <w:szCs w:val="28"/>
        </w:rPr>
        <w:t xml:space="preserve"> могут организовывать разработку ПОДД.</w:t>
      </w:r>
    </w:p>
    <w:p w:rsidR="00D62267" w:rsidRDefault="00D62267" w:rsidP="00C447E3">
      <w:pPr>
        <w:spacing w:after="0"/>
        <w:jc w:val="both"/>
        <w:rPr>
          <w:rFonts w:ascii="Times New Roman" w:hAnsi="Times New Roman"/>
          <w:sz w:val="28"/>
          <w:szCs w:val="28"/>
        </w:rPr>
      </w:pPr>
      <w:r w:rsidRPr="00A15232">
        <w:rPr>
          <w:rFonts w:ascii="Times New Roman" w:hAnsi="Times New Roman"/>
          <w:sz w:val="28"/>
          <w:szCs w:val="28"/>
        </w:rPr>
        <w:tab/>
        <w:t xml:space="preserve">С целью решения </w:t>
      </w:r>
      <w:r w:rsidR="00F619AC" w:rsidRPr="00A15232">
        <w:rPr>
          <w:rFonts w:ascii="Times New Roman" w:hAnsi="Times New Roman"/>
          <w:sz w:val="28"/>
          <w:szCs w:val="28"/>
        </w:rPr>
        <w:t>вопросов,</w:t>
      </w:r>
      <w:r w:rsidRPr="00A15232">
        <w:rPr>
          <w:rFonts w:ascii="Times New Roman" w:hAnsi="Times New Roman"/>
          <w:sz w:val="28"/>
          <w:szCs w:val="28"/>
        </w:rPr>
        <w:t xml:space="preserve"> связанных с обеспечением </w:t>
      </w:r>
      <w:r w:rsidR="00F619AC" w:rsidRPr="00A15232">
        <w:rPr>
          <w:rFonts w:ascii="Times New Roman" w:hAnsi="Times New Roman"/>
          <w:sz w:val="28"/>
          <w:szCs w:val="28"/>
        </w:rPr>
        <w:t>достаточного парковочного пространства,</w:t>
      </w:r>
      <w:r w:rsidRPr="00A15232">
        <w:rPr>
          <w:rFonts w:ascii="Times New Roman" w:hAnsi="Times New Roman"/>
          <w:sz w:val="28"/>
          <w:szCs w:val="28"/>
        </w:rPr>
        <w:t xml:space="preserve"> рекомендуется организовать работу по ведению реестра парковок общего пользования на территории </w:t>
      </w:r>
      <w:r w:rsidR="008B111D">
        <w:rPr>
          <w:rFonts w:ascii="Times New Roman" w:hAnsi="Times New Roman"/>
          <w:sz w:val="28"/>
          <w:szCs w:val="28"/>
        </w:rPr>
        <w:t>Марьянского</w:t>
      </w:r>
      <w:r>
        <w:rPr>
          <w:rFonts w:ascii="Times New Roman" w:hAnsi="Times New Roman"/>
          <w:sz w:val="28"/>
          <w:szCs w:val="28"/>
        </w:rPr>
        <w:t xml:space="preserve"> сельского поселения</w:t>
      </w:r>
      <w:r w:rsidRPr="00A15232">
        <w:rPr>
          <w:rFonts w:ascii="Times New Roman" w:hAnsi="Times New Roman"/>
          <w:sz w:val="28"/>
          <w:szCs w:val="28"/>
        </w:rPr>
        <w:t xml:space="preserve"> в соответствии с пунктом 2.2.1.5 настоящей КСОДД.</w:t>
      </w:r>
    </w:p>
    <w:p w:rsidR="00F12221" w:rsidRPr="003B114E" w:rsidRDefault="00F12221" w:rsidP="00C447E3">
      <w:pPr>
        <w:spacing w:after="0"/>
        <w:jc w:val="center"/>
        <w:rPr>
          <w:rFonts w:ascii="Times New Roman" w:hAnsi="Times New Roman"/>
          <w:b/>
          <w:sz w:val="28"/>
          <w:szCs w:val="28"/>
        </w:rPr>
      </w:pPr>
      <w:r>
        <w:rPr>
          <w:rFonts w:ascii="Times New Roman" w:hAnsi="Times New Roman"/>
          <w:b/>
          <w:sz w:val="28"/>
          <w:szCs w:val="28"/>
        </w:rPr>
        <w:t>2</w:t>
      </w:r>
      <w:r w:rsidRPr="003B114E">
        <w:rPr>
          <w:rFonts w:ascii="Times New Roman" w:hAnsi="Times New Roman"/>
          <w:b/>
          <w:sz w:val="28"/>
          <w:szCs w:val="28"/>
        </w:rPr>
        <w:t>.3. Результаты анализа нормативного правового и информационного обеспечения</w:t>
      </w:r>
      <w:r>
        <w:rPr>
          <w:rFonts w:ascii="Times New Roman" w:hAnsi="Times New Roman"/>
          <w:b/>
          <w:sz w:val="28"/>
          <w:szCs w:val="28"/>
        </w:rPr>
        <w:t xml:space="preserve"> </w:t>
      </w:r>
      <w:r w:rsidRPr="003B114E">
        <w:rPr>
          <w:rFonts w:ascii="Times New Roman" w:hAnsi="Times New Roman"/>
          <w:b/>
          <w:sz w:val="28"/>
          <w:szCs w:val="28"/>
        </w:rPr>
        <w:t>деятельности в сфере ОДД</w:t>
      </w:r>
    </w:p>
    <w:p w:rsidR="00F12221" w:rsidRPr="00363352" w:rsidRDefault="00F12221" w:rsidP="00F12221">
      <w:pPr>
        <w:spacing w:after="0"/>
        <w:jc w:val="both"/>
        <w:rPr>
          <w:rFonts w:ascii="Times New Roman" w:hAnsi="Times New Roman"/>
          <w:sz w:val="28"/>
          <w:szCs w:val="28"/>
        </w:rPr>
      </w:pPr>
      <w:r>
        <w:rPr>
          <w:rFonts w:ascii="Times New Roman" w:hAnsi="Times New Roman"/>
          <w:sz w:val="28"/>
          <w:szCs w:val="28"/>
        </w:rPr>
        <w:tab/>
      </w:r>
      <w:r w:rsidRPr="00363352">
        <w:rPr>
          <w:rFonts w:ascii="Times New Roman" w:hAnsi="Times New Roman"/>
          <w:sz w:val="28"/>
          <w:szCs w:val="28"/>
        </w:rPr>
        <w:t>Деятельность в сфере организации дорожного движения основывается на исполнении требований следующих нормативных актов:</w:t>
      </w:r>
    </w:p>
    <w:p w:rsidR="00F12221" w:rsidRPr="00363352" w:rsidRDefault="00F12221" w:rsidP="00C447E3">
      <w:pPr>
        <w:spacing w:after="0"/>
        <w:jc w:val="both"/>
        <w:rPr>
          <w:rFonts w:ascii="Times New Roman" w:hAnsi="Times New Roman"/>
          <w:sz w:val="28"/>
          <w:szCs w:val="28"/>
        </w:rPr>
      </w:pPr>
      <w:r w:rsidRPr="00363352">
        <w:rPr>
          <w:rFonts w:ascii="Times New Roman" w:hAnsi="Times New Roman"/>
          <w:sz w:val="28"/>
          <w:szCs w:val="28"/>
        </w:rPr>
        <w:t>- Градостроительного кодекса Российской Федерации от 29.12.2004 №190-ФЗ;</w:t>
      </w:r>
    </w:p>
    <w:p w:rsidR="00F12221" w:rsidRPr="00363352" w:rsidRDefault="00F12221" w:rsidP="00C447E3">
      <w:pPr>
        <w:spacing w:after="0"/>
        <w:jc w:val="both"/>
        <w:rPr>
          <w:rFonts w:ascii="Times New Roman" w:hAnsi="Times New Roman"/>
          <w:sz w:val="28"/>
          <w:szCs w:val="28"/>
        </w:rPr>
      </w:pPr>
      <w:r w:rsidRPr="00363352">
        <w:rPr>
          <w:rFonts w:ascii="Times New Roman" w:hAnsi="Times New Roman"/>
          <w:sz w:val="28"/>
          <w:szCs w:val="28"/>
        </w:rPr>
        <w:t>-</w:t>
      </w:r>
      <w:r w:rsidR="00C447E3">
        <w:rPr>
          <w:rFonts w:ascii="Times New Roman" w:hAnsi="Times New Roman"/>
          <w:sz w:val="28"/>
          <w:szCs w:val="28"/>
        </w:rPr>
        <w:t xml:space="preserve"> </w:t>
      </w:r>
      <w:r w:rsidRPr="00363352">
        <w:rPr>
          <w:rFonts w:ascii="Times New Roman" w:hAnsi="Times New Roman"/>
          <w:sz w:val="28"/>
          <w:szCs w:val="28"/>
        </w:rPr>
        <w:t>Федеральный закон от 10.12.1995 №196-ФЗ "О безопасности дорожного движения</w:t>
      </w:r>
      <w:r>
        <w:rPr>
          <w:rFonts w:ascii="Times New Roman" w:hAnsi="Times New Roman"/>
          <w:sz w:val="28"/>
          <w:szCs w:val="28"/>
        </w:rPr>
        <w:t>"</w:t>
      </w:r>
      <w:r w:rsidRPr="00363352">
        <w:rPr>
          <w:rFonts w:ascii="Times New Roman" w:hAnsi="Times New Roman"/>
          <w:sz w:val="28"/>
          <w:szCs w:val="28"/>
        </w:rPr>
        <w:t>;</w:t>
      </w:r>
    </w:p>
    <w:p w:rsidR="00F12221" w:rsidRPr="00363352" w:rsidRDefault="00F12221" w:rsidP="00C447E3">
      <w:pPr>
        <w:spacing w:after="0"/>
        <w:jc w:val="both"/>
        <w:rPr>
          <w:rFonts w:ascii="Times New Roman" w:hAnsi="Times New Roman"/>
          <w:sz w:val="28"/>
          <w:szCs w:val="28"/>
        </w:rPr>
      </w:pPr>
      <w:r w:rsidRPr="00363352">
        <w:rPr>
          <w:rFonts w:ascii="Times New Roman" w:hAnsi="Times New Roman"/>
          <w:sz w:val="28"/>
          <w:szCs w:val="28"/>
        </w:rPr>
        <w:t>-</w:t>
      </w:r>
      <w:r w:rsidR="00C447E3">
        <w:rPr>
          <w:rFonts w:ascii="Times New Roman" w:hAnsi="Times New Roman"/>
          <w:sz w:val="28"/>
          <w:szCs w:val="28"/>
        </w:rPr>
        <w:t xml:space="preserve"> </w:t>
      </w:r>
      <w:r w:rsidRPr="00363352">
        <w:rPr>
          <w:rFonts w:ascii="Times New Roman" w:hAnsi="Times New Roman"/>
          <w:sz w:val="28"/>
          <w:szCs w:val="28"/>
        </w:rPr>
        <w:t xml:space="preserve">Федеральный </w:t>
      </w:r>
      <w:r w:rsidR="00F619AC" w:rsidRPr="00363352">
        <w:rPr>
          <w:rFonts w:ascii="Times New Roman" w:hAnsi="Times New Roman"/>
          <w:sz w:val="28"/>
          <w:szCs w:val="28"/>
        </w:rPr>
        <w:t>закон от</w:t>
      </w:r>
      <w:r w:rsidRPr="00363352">
        <w:rPr>
          <w:rFonts w:ascii="Times New Roman" w:hAnsi="Times New Roman"/>
          <w:sz w:val="28"/>
          <w:szCs w:val="28"/>
        </w:rPr>
        <w:t xml:space="preserve"> 27.12.2002 №184-ФЗ "О техническом регулировании";</w:t>
      </w:r>
    </w:p>
    <w:p w:rsidR="00F12221" w:rsidRPr="00363352" w:rsidRDefault="00F12221" w:rsidP="00C447E3">
      <w:pPr>
        <w:spacing w:after="0"/>
        <w:jc w:val="both"/>
        <w:rPr>
          <w:rFonts w:ascii="Times New Roman" w:hAnsi="Times New Roman"/>
          <w:sz w:val="28"/>
          <w:szCs w:val="28"/>
        </w:rPr>
      </w:pPr>
      <w:r w:rsidRPr="00363352">
        <w:rPr>
          <w:rFonts w:ascii="Times New Roman" w:hAnsi="Times New Roman"/>
          <w:sz w:val="28"/>
          <w:szCs w:val="28"/>
        </w:rPr>
        <w:t xml:space="preserve">-Федеральный </w:t>
      </w:r>
      <w:r w:rsidR="00F619AC" w:rsidRPr="00363352">
        <w:rPr>
          <w:rFonts w:ascii="Times New Roman" w:hAnsi="Times New Roman"/>
          <w:sz w:val="28"/>
          <w:szCs w:val="28"/>
        </w:rPr>
        <w:t>закон от</w:t>
      </w:r>
      <w:r w:rsidRPr="00363352">
        <w:rPr>
          <w:rFonts w:ascii="Times New Roman" w:hAnsi="Times New Roman"/>
          <w:sz w:val="28"/>
          <w:szCs w:val="28"/>
        </w:rPr>
        <w:t xml:space="preserve"> 08.11.2007 №257-ФЗ "Об автомобильных дорогах и о дорожной деятельности в Российской </w:t>
      </w:r>
      <w:r w:rsidR="00F619AC" w:rsidRPr="00363352">
        <w:rPr>
          <w:rFonts w:ascii="Times New Roman" w:hAnsi="Times New Roman"/>
          <w:sz w:val="28"/>
          <w:szCs w:val="28"/>
        </w:rPr>
        <w:t>Федерации и</w:t>
      </w:r>
      <w:r w:rsidRPr="00363352">
        <w:rPr>
          <w:rFonts w:ascii="Times New Roman" w:hAnsi="Times New Roman"/>
          <w:sz w:val="28"/>
          <w:szCs w:val="28"/>
        </w:rPr>
        <w:t xml:space="preserve"> о внесений изменений в отдельные законодательные акты Российской Федерации";</w:t>
      </w:r>
    </w:p>
    <w:p w:rsidR="00F12221" w:rsidRPr="00363352" w:rsidRDefault="00F12221" w:rsidP="00C447E3">
      <w:pPr>
        <w:spacing w:after="0"/>
        <w:jc w:val="both"/>
        <w:rPr>
          <w:rFonts w:ascii="Times New Roman" w:hAnsi="Times New Roman"/>
          <w:sz w:val="28"/>
          <w:szCs w:val="28"/>
        </w:rPr>
      </w:pPr>
      <w:r w:rsidRPr="00363352">
        <w:rPr>
          <w:rFonts w:ascii="Times New Roman" w:hAnsi="Times New Roman"/>
          <w:sz w:val="28"/>
          <w:szCs w:val="28"/>
        </w:rPr>
        <w:t>- Федеральный закон от 8.11.2007 №159-ФЗ "Устав автомобильного транспорта и городского наземного электрического транспорта";</w:t>
      </w:r>
    </w:p>
    <w:p w:rsidR="00F12221" w:rsidRPr="00363352" w:rsidRDefault="00F12221" w:rsidP="00C447E3">
      <w:pPr>
        <w:spacing w:after="0"/>
        <w:jc w:val="both"/>
        <w:rPr>
          <w:rFonts w:ascii="Times New Roman" w:hAnsi="Times New Roman"/>
          <w:sz w:val="28"/>
          <w:szCs w:val="28"/>
        </w:rPr>
      </w:pPr>
      <w:r w:rsidRPr="00363352">
        <w:rPr>
          <w:rFonts w:ascii="Times New Roman" w:hAnsi="Times New Roman"/>
          <w:sz w:val="28"/>
          <w:szCs w:val="28"/>
        </w:rPr>
        <w:t>-</w:t>
      </w:r>
      <w:r w:rsidR="00C447E3">
        <w:rPr>
          <w:rFonts w:ascii="Times New Roman" w:hAnsi="Times New Roman"/>
          <w:sz w:val="28"/>
          <w:szCs w:val="28"/>
        </w:rPr>
        <w:t xml:space="preserve"> </w:t>
      </w:r>
      <w:r w:rsidRPr="00363352">
        <w:rPr>
          <w:rFonts w:ascii="Times New Roman" w:hAnsi="Times New Roman"/>
          <w:sz w:val="28"/>
          <w:szCs w:val="28"/>
        </w:rPr>
        <w:t>Федеральный закон от 27.12.2002 №184-ФЗ "О техническом регулировании";</w:t>
      </w:r>
    </w:p>
    <w:p w:rsidR="00F12221" w:rsidRPr="00363352" w:rsidRDefault="00F12221" w:rsidP="00C447E3">
      <w:pPr>
        <w:spacing w:after="0"/>
        <w:jc w:val="both"/>
        <w:rPr>
          <w:rFonts w:ascii="Times New Roman" w:hAnsi="Times New Roman"/>
          <w:sz w:val="28"/>
          <w:szCs w:val="28"/>
        </w:rPr>
      </w:pPr>
      <w:r w:rsidRPr="00363352">
        <w:rPr>
          <w:rFonts w:ascii="Times New Roman" w:hAnsi="Times New Roman"/>
          <w:sz w:val="28"/>
          <w:szCs w:val="28"/>
        </w:rPr>
        <w:t>-</w:t>
      </w:r>
      <w:r w:rsidR="00C447E3">
        <w:rPr>
          <w:rFonts w:ascii="Times New Roman" w:hAnsi="Times New Roman"/>
          <w:sz w:val="28"/>
          <w:szCs w:val="28"/>
        </w:rPr>
        <w:t xml:space="preserve"> </w:t>
      </w:r>
      <w:r w:rsidRPr="00363352">
        <w:rPr>
          <w:rFonts w:ascii="Times New Roman" w:hAnsi="Times New Roman"/>
          <w:sz w:val="28"/>
          <w:szCs w:val="28"/>
        </w:rPr>
        <w:t>Указ президента Российской Федерации от 15.06.1998 №711 "О дополнительных мерах по обеспечению безопасности дорожного движения";</w:t>
      </w:r>
    </w:p>
    <w:p w:rsidR="00F12221" w:rsidRPr="00363352" w:rsidRDefault="00F12221" w:rsidP="00C447E3">
      <w:pPr>
        <w:spacing w:after="0"/>
        <w:jc w:val="both"/>
        <w:rPr>
          <w:rFonts w:ascii="Times New Roman" w:hAnsi="Times New Roman"/>
          <w:sz w:val="28"/>
          <w:szCs w:val="28"/>
        </w:rPr>
      </w:pPr>
      <w:r w:rsidRPr="00363352">
        <w:rPr>
          <w:rFonts w:ascii="Times New Roman" w:hAnsi="Times New Roman"/>
          <w:sz w:val="28"/>
          <w:szCs w:val="28"/>
        </w:rPr>
        <w:t xml:space="preserve">- Постановление </w:t>
      </w:r>
      <w:r w:rsidR="00F619AC" w:rsidRPr="00363352">
        <w:rPr>
          <w:rFonts w:ascii="Times New Roman" w:hAnsi="Times New Roman"/>
          <w:sz w:val="28"/>
          <w:szCs w:val="28"/>
        </w:rPr>
        <w:t>Правительства Российской</w:t>
      </w:r>
      <w:r w:rsidRPr="00363352">
        <w:rPr>
          <w:rFonts w:ascii="Times New Roman" w:hAnsi="Times New Roman"/>
          <w:sz w:val="28"/>
          <w:szCs w:val="28"/>
        </w:rPr>
        <w:t xml:space="preserve"> </w:t>
      </w:r>
      <w:r w:rsidR="00F619AC" w:rsidRPr="00363352">
        <w:rPr>
          <w:rFonts w:ascii="Times New Roman" w:hAnsi="Times New Roman"/>
          <w:sz w:val="28"/>
          <w:szCs w:val="28"/>
        </w:rPr>
        <w:t>Федерации от</w:t>
      </w:r>
      <w:r w:rsidRPr="00363352">
        <w:rPr>
          <w:rFonts w:ascii="Times New Roman" w:hAnsi="Times New Roman"/>
          <w:sz w:val="28"/>
          <w:szCs w:val="28"/>
        </w:rPr>
        <w:t xml:space="preserve"> 02.09.2009 №717 "О нормах отвода земель для размещения автомобильных дорог и (или) </w:t>
      </w:r>
      <w:r w:rsidR="00F619AC" w:rsidRPr="00363352">
        <w:rPr>
          <w:rFonts w:ascii="Times New Roman" w:hAnsi="Times New Roman"/>
          <w:sz w:val="28"/>
          <w:szCs w:val="28"/>
        </w:rPr>
        <w:t>объектов дорожного сервиса</w:t>
      </w:r>
      <w:r w:rsidRPr="00363352">
        <w:rPr>
          <w:rFonts w:ascii="Times New Roman" w:hAnsi="Times New Roman"/>
          <w:sz w:val="28"/>
          <w:szCs w:val="28"/>
        </w:rPr>
        <w:t>";</w:t>
      </w:r>
    </w:p>
    <w:p w:rsidR="00F12221" w:rsidRPr="00AC115C" w:rsidRDefault="00F12221" w:rsidP="00C447E3">
      <w:pPr>
        <w:spacing w:after="0"/>
        <w:jc w:val="both"/>
        <w:rPr>
          <w:rFonts w:ascii="Times New Roman" w:hAnsi="Times New Roman"/>
          <w:sz w:val="28"/>
          <w:szCs w:val="28"/>
        </w:rPr>
      </w:pPr>
      <w:r w:rsidRPr="00363352">
        <w:rPr>
          <w:rFonts w:ascii="Times New Roman" w:hAnsi="Times New Roman"/>
          <w:sz w:val="28"/>
          <w:szCs w:val="28"/>
        </w:rPr>
        <w:t>-</w:t>
      </w:r>
      <w:r w:rsidR="00C447E3">
        <w:rPr>
          <w:rFonts w:ascii="Times New Roman" w:hAnsi="Times New Roman"/>
          <w:sz w:val="28"/>
          <w:szCs w:val="28"/>
        </w:rPr>
        <w:t xml:space="preserve"> </w:t>
      </w:r>
      <w:r w:rsidRPr="00363352">
        <w:rPr>
          <w:rFonts w:ascii="Times New Roman" w:hAnsi="Times New Roman"/>
          <w:sz w:val="28"/>
          <w:szCs w:val="28"/>
        </w:rPr>
        <w:t>Постановление Правительства Российской Федерации  от 28.09.2009 №767 "О классификации  автомобильных дорог в Российской Федерации";</w:t>
      </w:r>
    </w:p>
    <w:p w:rsidR="00F12221" w:rsidRPr="00363352" w:rsidRDefault="00F12221" w:rsidP="00C447E3">
      <w:pPr>
        <w:spacing w:after="0"/>
        <w:jc w:val="both"/>
        <w:rPr>
          <w:rFonts w:ascii="Times New Roman" w:hAnsi="Times New Roman"/>
          <w:sz w:val="28"/>
          <w:szCs w:val="28"/>
        </w:rPr>
      </w:pPr>
      <w:r w:rsidRPr="00363352">
        <w:rPr>
          <w:rFonts w:ascii="Times New Roman" w:hAnsi="Times New Roman"/>
          <w:sz w:val="28"/>
          <w:szCs w:val="28"/>
        </w:rPr>
        <w:t>-</w:t>
      </w:r>
      <w:r w:rsidR="00C447E3">
        <w:rPr>
          <w:rFonts w:ascii="Times New Roman" w:hAnsi="Times New Roman"/>
          <w:sz w:val="28"/>
          <w:szCs w:val="28"/>
        </w:rPr>
        <w:t xml:space="preserve"> </w:t>
      </w:r>
      <w:r w:rsidRPr="00363352">
        <w:rPr>
          <w:rFonts w:ascii="Times New Roman" w:hAnsi="Times New Roman"/>
          <w:sz w:val="28"/>
          <w:szCs w:val="28"/>
        </w:rPr>
        <w:t>Постановление Правительства Российской Федерации от 29.10.2009 №860 "О требованиях к обеспеченности автомобильных дорог общего пользования объектами дорожного сервиса, размещаемые в границах полос отвода";</w:t>
      </w:r>
    </w:p>
    <w:p w:rsidR="00F12221" w:rsidRPr="00363352" w:rsidRDefault="00F12221" w:rsidP="00C447E3">
      <w:pPr>
        <w:spacing w:after="0"/>
        <w:jc w:val="both"/>
        <w:rPr>
          <w:rFonts w:ascii="Times New Roman" w:hAnsi="Times New Roman"/>
          <w:sz w:val="28"/>
          <w:szCs w:val="28"/>
        </w:rPr>
      </w:pPr>
      <w:r w:rsidRPr="00363352">
        <w:rPr>
          <w:rFonts w:ascii="Times New Roman" w:hAnsi="Times New Roman"/>
          <w:sz w:val="28"/>
          <w:szCs w:val="28"/>
        </w:rPr>
        <w:t>-</w:t>
      </w:r>
      <w:r w:rsidR="00C447E3">
        <w:rPr>
          <w:rFonts w:ascii="Times New Roman" w:hAnsi="Times New Roman"/>
          <w:sz w:val="28"/>
          <w:szCs w:val="28"/>
        </w:rPr>
        <w:t xml:space="preserve"> </w:t>
      </w:r>
      <w:r w:rsidRPr="00363352">
        <w:rPr>
          <w:rFonts w:ascii="Times New Roman" w:hAnsi="Times New Roman"/>
          <w:sz w:val="28"/>
          <w:szCs w:val="28"/>
        </w:rPr>
        <w:t xml:space="preserve">Приказ Минтранса России от 05.05.2012 №137 "Об утверждении Административного регламента Федерального дорожного </w:t>
      </w:r>
      <w:r w:rsidR="00F619AC" w:rsidRPr="00363352">
        <w:rPr>
          <w:rFonts w:ascii="Times New Roman" w:hAnsi="Times New Roman"/>
          <w:sz w:val="28"/>
          <w:szCs w:val="28"/>
        </w:rPr>
        <w:t>агентства предоставления</w:t>
      </w:r>
      <w:r w:rsidRPr="00363352">
        <w:rPr>
          <w:rFonts w:ascii="Times New Roman" w:hAnsi="Times New Roman"/>
          <w:sz w:val="28"/>
          <w:szCs w:val="28"/>
        </w:rPr>
        <w:t xml:space="preserve"> государственной услуги по предоставлению гражданам  или юридическим лицам  земельных участков в границах полосы отвода автомобильной дороги федерального значения  для размещения объектов дорожного сервиса";</w:t>
      </w:r>
    </w:p>
    <w:p w:rsidR="00F12221" w:rsidRPr="00363352" w:rsidRDefault="00F12221" w:rsidP="00C447E3">
      <w:pPr>
        <w:spacing w:after="0"/>
        <w:jc w:val="both"/>
        <w:rPr>
          <w:rFonts w:ascii="Times New Roman" w:hAnsi="Times New Roman"/>
          <w:sz w:val="28"/>
          <w:szCs w:val="28"/>
        </w:rPr>
      </w:pPr>
      <w:r w:rsidRPr="00363352">
        <w:rPr>
          <w:rFonts w:ascii="Times New Roman" w:hAnsi="Times New Roman"/>
          <w:sz w:val="28"/>
          <w:szCs w:val="28"/>
        </w:rPr>
        <w:t>-</w:t>
      </w:r>
      <w:r w:rsidR="00C447E3">
        <w:rPr>
          <w:rFonts w:ascii="Times New Roman" w:hAnsi="Times New Roman"/>
          <w:sz w:val="28"/>
          <w:szCs w:val="28"/>
        </w:rPr>
        <w:t xml:space="preserve"> </w:t>
      </w:r>
      <w:r w:rsidRPr="00363352">
        <w:rPr>
          <w:rFonts w:ascii="Times New Roman" w:hAnsi="Times New Roman"/>
          <w:sz w:val="28"/>
          <w:szCs w:val="28"/>
        </w:rPr>
        <w:t>ГОСТ 25458-82 Опоры деревянные дорожных знаков;</w:t>
      </w:r>
    </w:p>
    <w:p w:rsidR="00F12221" w:rsidRPr="00363352" w:rsidRDefault="00F12221" w:rsidP="00C447E3">
      <w:pPr>
        <w:spacing w:after="0"/>
        <w:jc w:val="both"/>
        <w:rPr>
          <w:rFonts w:ascii="Times New Roman" w:hAnsi="Times New Roman"/>
          <w:sz w:val="28"/>
          <w:szCs w:val="28"/>
        </w:rPr>
      </w:pPr>
      <w:r>
        <w:rPr>
          <w:rFonts w:ascii="Times New Roman" w:hAnsi="Times New Roman"/>
          <w:sz w:val="28"/>
          <w:szCs w:val="28"/>
        </w:rPr>
        <w:t>-</w:t>
      </w:r>
      <w:r w:rsidR="00C447E3">
        <w:rPr>
          <w:rFonts w:ascii="Times New Roman" w:hAnsi="Times New Roman"/>
          <w:sz w:val="28"/>
          <w:szCs w:val="28"/>
        </w:rPr>
        <w:t xml:space="preserve"> </w:t>
      </w:r>
      <w:r w:rsidRPr="00363352">
        <w:rPr>
          <w:rFonts w:ascii="Times New Roman" w:hAnsi="Times New Roman"/>
          <w:sz w:val="28"/>
          <w:szCs w:val="28"/>
        </w:rPr>
        <w:t>ГОСТ 25459-82 Опоры железобетонных дорожных знаков;</w:t>
      </w:r>
    </w:p>
    <w:p w:rsidR="00F12221" w:rsidRPr="00363352" w:rsidRDefault="00F12221" w:rsidP="00C447E3">
      <w:pPr>
        <w:spacing w:after="0"/>
        <w:jc w:val="both"/>
        <w:rPr>
          <w:rFonts w:ascii="Times New Roman" w:hAnsi="Times New Roman"/>
          <w:sz w:val="28"/>
          <w:szCs w:val="28"/>
        </w:rPr>
      </w:pPr>
      <w:r>
        <w:rPr>
          <w:rFonts w:ascii="Times New Roman" w:hAnsi="Times New Roman"/>
          <w:sz w:val="28"/>
          <w:szCs w:val="28"/>
        </w:rPr>
        <w:t>-</w:t>
      </w:r>
      <w:r w:rsidR="00C447E3">
        <w:rPr>
          <w:rFonts w:ascii="Times New Roman" w:hAnsi="Times New Roman"/>
          <w:sz w:val="28"/>
          <w:szCs w:val="28"/>
        </w:rPr>
        <w:t xml:space="preserve"> </w:t>
      </w:r>
      <w:r w:rsidRPr="00363352">
        <w:rPr>
          <w:rFonts w:ascii="Times New Roman" w:hAnsi="Times New Roman"/>
          <w:sz w:val="28"/>
          <w:szCs w:val="28"/>
        </w:rPr>
        <w:t xml:space="preserve">ГОСТ 26804-2012 Ограждения дорожные металлические барьерного </w:t>
      </w:r>
      <w:r w:rsidR="00F619AC" w:rsidRPr="00363352">
        <w:rPr>
          <w:rFonts w:ascii="Times New Roman" w:hAnsi="Times New Roman"/>
          <w:sz w:val="28"/>
          <w:szCs w:val="28"/>
        </w:rPr>
        <w:t>типа.</w:t>
      </w:r>
      <w:r w:rsidRPr="00363352">
        <w:rPr>
          <w:rFonts w:ascii="Times New Roman" w:hAnsi="Times New Roman"/>
          <w:sz w:val="28"/>
          <w:szCs w:val="28"/>
        </w:rPr>
        <w:t xml:space="preserve"> Технические условия.</w:t>
      </w:r>
    </w:p>
    <w:p w:rsidR="00F12221" w:rsidRPr="00363352" w:rsidRDefault="00F12221" w:rsidP="00C447E3">
      <w:pPr>
        <w:spacing w:after="0"/>
        <w:jc w:val="both"/>
        <w:rPr>
          <w:rFonts w:ascii="Times New Roman" w:hAnsi="Times New Roman"/>
          <w:sz w:val="28"/>
          <w:szCs w:val="28"/>
        </w:rPr>
      </w:pPr>
      <w:r>
        <w:rPr>
          <w:rFonts w:ascii="Times New Roman" w:hAnsi="Times New Roman"/>
          <w:sz w:val="28"/>
          <w:szCs w:val="28"/>
        </w:rPr>
        <w:t>-</w:t>
      </w:r>
      <w:r w:rsidR="00C447E3">
        <w:rPr>
          <w:rFonts w:ascii="Times New Roman" w:hAnsi="Times New Roman"/>
          <w:sz w:val="28"/>
          <w:szCs w:val="28"/>
        </w:rPr>
        <w:t xml:space="preserve"> </w:t>
      </w:r>
      <w:r w:rsidRPr="00363352">
        <w:rPr>
          <w:rFonts w:ascii="Times New Roman" w:hAnsi="Times New Roman"/>
          <w:sz w:val="28"/>
          <w:szCs w:val="28"/>
        </w:rPr>
        <w:t>ГОСТ Р 56925-2016 Дороги автомобильные и аэродромы. Методы измерения неровностей оснований и покрытий;</w:t>
      </w:r>
    </w:p>
    <w:p w:rsidR="00F12221" w:rsidRPr="00363352" w:rsidRDefault="00F12221" w:rsidP="00C447E3">
      <w:pPr>
        <w:spacing w:after="0"/>
        <w:jc w:val="both"/>
        <w:rPr>
          <w:rFonts w:ascii="Times New Roman" w:hAnsi="Times New Roman"/>
          <w:sz w:val="28"/>
          <w:szCs w:val="28"/>
        </w:rPr>
      </w:pPr>
      <w:r>
        <w:rPr>
          <w:rFonts w:ascii="Times New Roman" w:hAnsi="Times New Roman"/>
          <w:sz w:val="28"/>
          <w:szCs w:val="28"/>
        </w:rPr>
        <w:t>-</w:t>
      </w:r>
      <w:r w:rsidR="00C447E3">
        <w:rPr>
          <w:rFonts w:ascii="Times New Roman" w:hAnsi="Times New Roman"/>
          <w:sz w:val="28"/>
          <w:szCs w:val="28"/>
        </w:rPr>
        <w:t xml:space="preserve"> </w:t>
      </w:r>
      <w:r w:rsidRPr="00363352">
        <w:rPr>
          <w:rFonts w:ascii="Times New Roman" w:hAnsi="Times New Roman"/>
          <w:sz w:val="28"/>
          <w:szCs w:val="28"/>
        </w:rPr>
        <w:t xml:space="preserve">ГОСТ 30413-96 Дороги автомобильные. Метод определения </w:t>
      </w:r>
      <w:r w:rsidR="00F619AC" w:rsidRPr="00363352">
        <w:rPr>
          <w:rFonts w:ascii="Times New Roman" w:hAnsi="Times New Roman"/>
          <w:sz w:val="28"/>
          <w:szCs w:val="28"/>
        </w:rPr>
        <w:t>коэффициента сцепления</w:t>
      </w:r>
      <w:r w:rsidRPr="00363352">
        <w:rPr>
          <w:rFonts w:ascii="Times New Roman" w:hAnsi="Times New Roman"/>
          <w:sz w:val="28"/>
          <w:szCs w:val="28"/>
        </w:rPr>
        <w:t xml:space="preserve"> колеса</w:t>
      </w:r>
    </w:p>
    <w:p w:rsidR="00F12221" w:rsidRPr="00363352" w:rsidRDefault="00F12221" w:rsidP="00C447E3">
      <w:pPr>
        <w:spacing w:after="0"/>
        <w:jc w:val="both"/>
        <w:rPr>
          <w:rFonts w:ascii="Times New Roman" w:hAnsi="Times New Roman"/>
          <w:sz w:val="28"/>
          <w:szCs w:val="28"/>
        </w:rPr>
      </w:pPr>
      <w:r>
        <w:rPr>
          <w:rFonts w:ascii="Times New Roman" w:hAnsi="Times New Roman"/>
          <w:sz w:val="28"/>
          <w:szCs w:val="28"/>
        </w:rPr>
        <w:t>-</w:t>
      </w:r>
      <w:r w:rsidR="00C447E3">
        <w:rPr>
          <w:rFonts w:ascii="Times New Roman" w:hAnsi="Times New Roman"/>
          <w:sz w:val="28"/>
          <w:szCs w:val="28"/>
        </w:rPr>
        <w:t xml:space="preserve"> </w:t>
      </w:r>
      <w:r w:rsidRPr="00363352">
        <w:rPr>
          <w:rFonts w:ascii="Times New Roman" w:hAnsi="Times New Roman"/>
          <w:sz w:val="28"/>
          <w:szCs w:val="28"/>
        </w:rPr>
        <w:t xml:space="preserve">ГОСТ 52575-2006 Дороги автомобильные общего пользования. Материалы для дорожной разметки. Технические требования. </w:t>
      </w:r>
    </w:p>
    <w:p w:rsidR="00F12221" w:rsidRPr="00363352" w:rsidRDefault="00F12221" w:rsidP="00C447E3">
      <w:pPr>
        <w:spacing w:after="0"/>
        <w:jc w:val="both"/>
        <w:rPr>
          <w:rFonts w:ascii="Times New Roman" w:hAnsi="Times New Roman"/>
          <w:sz w:val="28"/>
          <w:szCs w:val="28"/>
        </w:rPr>
      </w:pPr>
      <w:r>
        <w:rPr>
          <w:rFonts w:ascii="Times New Roman" w:hAnsi="Times New Roman"/>
          <w:sz w:val="28"/>
          <w:szCs w:val="28"/>
        </w:rPr>
        <w:t>-</w:t>
      </w:r>
      <w:r w:rsidR="00C447E3">
        <w:rPr>
          <w:rFonts w:ascii="Times New Roman" w:hAnsi="Times New Roman"/>
          <w:sz w:val="28"/>
          <w:szCs w:val="28"/>
        </w:rPr>
        <w:t xml:space="preserve"> </w:t>
      </w:r>
      <w:r w:rsidRPr="00363352">
        <w:rPr>
          <w:rFonts w:ascii="Times New Roman" w:hAnsi="Times New Roman"/>
          <w:sz w:val="28"/>
          <w:szCs w:val="28"/>
        </w:rPr>
        <w:t>ГОСТ 52576-2006 Дороги автомобильные общего пользования. Материалы для дорожной разметки. Методы испытаний.</w:t>
      </w:r>
    </w:p>
    <w:p w:rsidR="00F12221" w:rsidRPr="00363352" w:rsidRDefault="00F12221" w:rsidP="00C447E3">
      <w:pPr>
        <w:spacing w:after="0"/>
        <w:jc w:val="both"/>
        <w:rPr>
          <w:rFonts w:ascii="Times New Roman" w:hAnsi="Times New Roman"/>
          <w:sz w:val="28"/>
          <w:szCs w:val="28"/>
        </w:rPr>
      </w:pPr>
      <w:r>
        <w:rPr>
          <w:rFonts w:ascii="Times New Roman" w:hAnsi="Times New Roman"/>
          <w:sz w:val="28"/>
          <w:szCs w:val="28"/>
        </w:rPr>
        <w:t>-</w:t>
      </w:r>
      <w:r w:rsidR="00C447E3">
        <w:rPr>
          <w:rFonts w:ascii="Times New Roman" w:hAnsi="Times New Roman"/>
          <w:sz w:val="28"/>
          <w:szCs w:val="28"/>
        </w:rPr>
        <w:t xml:space="preserve"> </w:t>
      </w:r>
      <w:r w:rsidRPr="00363352">
        <w:rPr>
          <w:rFonts w:ascii="Times New Roman" w:hAnsi="Times New Roman"/>
          <w:sz w:val="28"/>
          <w:szCs w:val="28"/>
        </w:rPr>
        <w:t xml:space="preserve">ГОСТ 52577-2006 Методы определения параметров геометрических </w:t>
      </w:r>
      <w:r w:rsidR="00F619AC" w:rsidRPr="00363352">
        <w:rPr>
          <w:rFonts w:ascii="Times New Roman" w:hAnsi="Times New Roman"/>
          <w:sz w:val="28"/>
          <w:szCs w:val="28"/>
        </w:rPr>
        <w:t>элементов автомобильных</w:t>
      </w:r>
      <w:r w:rsidRPr="00363352">
        <w:rPr>
          <w:rFonts w:ascii="Times New Roman" w:hAnsi="Times New Roman"/>
          <w:sz w:val="28"/>
          <w:szCs w:val="28"/>
        </w:rPr>
        <w:t xml:space="preserve"> дорог;</w:t>
      </w:r>
    </w:p>
    <w:p w:rsidR="00F12221" w:rsidRPr="00363352" w:rsidRDefault="00F12221" w:rsidP="00C447E3">
      <w:pPr>
        <w:spacing w:after="0"/>
        <w:jc w:val="both"/>
        <w:rPr>
          <w:rFonts w:ascii="Times New Roman" w:hAnsi="Times New Roman"/>
          <w:sz w:val="28"/>
          <w:szCs w:val="28"/>
        </w:rPr>
      </w:pPr>
      <w:r>
        <w:rPr>
          <w:rFonts w:ascii="Times New Roman" w:hAnsi="Times New Roman"/>
          <w:sz w:val="28"/>
          <w:szCs w:val="28"/>
        </w:rPr>
        <w:t>-</w:t>
      </w:r>
      <w:r w:rsidR="00C447E3">
        <w:rPr>
          <w:rFonts w:ascii="Times New Roman" w:hAnsi="Times New Roman"/>
          <w:sz w:val="28"/>
          <w:szCs w:val="28"/>
        </w:rPr>
        <w:t xml:space="preserve"> </w:t>
      </w:r>
      <w:r w:rsidRPr="00363352">
        <w:rPr>
          <w:rFonts w:ascii="Times New Roman" w:hAnsi="Times New Roman"/>
          <w:sz w:val="28"/>
          <w:szCs w:val="28"/>
        </w:rPr>
        <w:t>ГОСТ 52605-2006 Технические средства организации дорожного движения. Искусственные неровности.</w:t>
      </w:r>
    </w:p>
    <w:p w:rsidR="00F12221" w:rsidRPr="00363352" w:rsidRDefault="00F12221" w:rsidP="00C447E3">
      <w:pPr>
        <w:spacing w:after="0"/>
        <w:jc w:val="both"/>
        <w:rPr>
          <w:rFonts w:ascii="Times New Roman" w:hAnsi="Times New Roman"/>
          <w:sz w:val="28"/>
          <w:szCs w:val="28"/>
        </w:rPr>
      </w:pPr>
      <w:r>
        <w:rPr>
          <w:rFonts w:ascii="Times New Roman" w:hAnsi="Times New Roman"/>
          <w:sz w:val="28"/>
          <w:szCs w:val="28"/>
        </w:rPr>
        <w:t>-</w:t>
      </w:r>
      <w:r w:rsidR="00C447E3">
        <w:rPr>
          <w:rFonts w:ascii="Times New Roman" w:hAnsi="Times New Roman"/>
          <w:sz w:val="28"/>
          <w:szCs w:val="28"/>
        </w:rPr>
        <w:t xml:space="preserve"> </w:t>
      </w:r>
      <w:r w:rsidRPr="00363352">
        <w:rPr>
          <w:rFonts w:ascii="Times New Roman" w:hAnsi="Times New Roman"/>
          <w:sz w:val="28"/>
          <w:szCs w:val="28"/>
        </w:rPr>
        <w:t xml:space="preserve">ГОСТ 33127-2014 </w:t>
      </w:r>
      <w:r w:rsidR="00F619AC" w:rsidRPr="00363352">
        <w:rPr>
          <w:rFonts w:ascii="Times New Roman" w:hAnsi="Times New Roman"/>
          <w:sz w:val="28"/>
          <w:szCs w:val="28"/>
        </w:rPr>
        <w:t>Дороги автомобильные</w:t>
      </w:r>
      <w:r w:rsidRPr="00363352">
        <w:rPr>
          <w:rFonts w:ascii="Times New Roman" w:hAnsi="Times New Roman"/>
          <w:sz w:val="28"/>
          <w:szCs w:val="28"/>
        </w:rPr>
        <w:t xml:space="preserve"> общего пользования. Ограждения дорожные. Классификация (с Поправкой);</w:t>
      </w:r>
    </w:p>
    <w:p w:rsidR="00F12221" w:rsidRPr="00363352" w:rsidRDefault="00F12221" w:rsidP="00C447E3">
      <w:pPr>
        <w:spacing w:after="0"/>
        <w:jc w:val="both"/>
        <w:rPr>
          <w:rFonts w:ascii="Times New Roman" w:hAnsi="Times New Roman"/>
          <w:sz w:val="28"/>
          <w:szCs w:val="28"/>
        </w:rPr>
      </w:pPr>
      <w:r>
        <w:rPr>
          <w:rFonts w:ascii="Times New Roman" w:hAnsi="Times New Roman"/>
          <w:sz w:val="28"/>
          <w:szCs w:val="28"/>
        </w:rPr>
        <w:t>-</w:t>
      </w:r>
      <w:r w:rsidRPr="00363352">
        <w:rPr>
          <w:rFonts w:ascii="Times New Roman" w:hAnsi="Times New Roman"/>
          <w:sz w:val="28"/>
          <w:szCs w:val="28"/>
        </w:rPr>
        <w:t xml:space="preserve">ГОСТ Р 51709-2001 Автотранспортные средства. Требования безопасности к </w:t>
      </w:r>
      <w:r w:rsidR="00F619AC" w:rsidRPr="00363352">
        <w:rPr>
          <w:rFonts w:ascii="Times New Roman" w:hAnsi="Times New Roman"/>
          <w:sz w:val="28"/>
          <w:szCs w:val="28"/>
        </w:rPr>
        <w:t>техническому состоянию</w:t>
      </w:r>
      <w:r w:rsidRPr="00363352">
        <w:rPr>
          <w:rFonts w:ascii="Times New Roman" w:hAnsi="Times New Roman"/>
          <w:sz w:val="28"/>
          <w:szCs w:val="28"/>
        </w:rPr>
        <w:t xml:space="preserve"> и методы проверки.</w:t>
      </w:r>
    </w:p>
    <w:p w:rsidR="00F12221" w:rsidRPr="00363352" w:rsidRDefault="00F12221" w:rsidP="00C447E3">
      <w:pPr>
        <w:spacing w:after="0"/>
        <w:jc w:val="both"/>
        <w:rPr>
          <w:rFonts w:ascii="Times New Roman" w:hAnsi="Times New Roman"/>
          <w:sz w:val="28"/>
          <w:szCs w:val="28"/>
        </w:rPr>
      </w:pPr>
      <w:r>
        <w:rPr>
          <w:rFonts w:ascii="Times New Roman" w:hAnsi="Times New Roman"/>
          <w:sz w:val="28"/>
          <w:szCs w:val="28"/>
        </w:rPr>
        <w:t>-</w:t>
      </w:r>
      <w:r w:rsidR="00C447E3">
        <w:rPr>
          <w:rFonts w:ascii="Times New Roman" w:hAnsi="Times New Roman"/>
          <w:sz w:val="28"/>
          <w:szCs w:val="28"/>
        </w:rPr>
        <w:t xml:space="preserve"> </w:t>
      </w:r>
      <w:r w:rsidRPr="00363352">
        <w:rPr>
          <w:rFonts w:ascii="Times New Roman" w:hAnsi="Times New Roman"/>
          <w:sz w:val="28"/>
          <w:szCs w:val="28"/>
        </w:rPr>
        <w:t xml:space="preserve">ГОСТ 33220-2015 </w:t>
      </w:r>
      <w:r w:rsidR="00F619AC" w:rsidRPr="00363352">
        <w:rPr>
          <w:rFonts w:ascii="Times New Roman" w:hAnsi="Times New Roman"/>
          <w:sz w:val="28"/>
          <w:szCs w:val="28"/>
        </w:rPr>
        <w:t>Дороги автомобильные</w:t>
      </w:r>
      <w:r w:rsidRPr="00363352">
        <w:rPr>
          <w:rFonts w:ascii="Times New Roman" w:hAnsi="Times New Roman"/>
          <w:sz w:val="28"/>
          <w:szCs w:val="28"/>
        </w:rPr>
        <w:t xml:space="preserve"> общего пользования. Требования к эксплуатационному состоянию</w:t>
      </w:r>
    </w:p>
    <w:p w:rsidR="00F12221" w:rsidRPr="00363352" w:rsidRDefault="00F12221" w:rsidP="00C447E3">
      <w:pPr>
        <w:spacing w:after="0"/>
        <w:jc w:val="both"/>
        <w:rPr>
          <w:rFonts w:ascii="Times New Roman" w:hAnsi="Times New Roman"/>
          <w:sz w:val="28"/>
          <w:szCs w:val="28"/>
        </w:rPr>
      </w:pPr>
      <w:r>
        <w:rPr>
          <w:rFonts w:ascii="Times New Roman" w:hAnsi="Times New Roman"/>
          <w:sz w:val="28"/>
          <w:szCs w:val="28"/>
        </w:rPr>
        <w:t>-</w:t>
      </w:r>
      <w:r w:rsidR="00C447E3">
        <w:rPr>
          <w:rFonts w:ascii="Times New Roman" w:hAnsi="Times New Roman"/>
          <w:sz w:val="28"/>
          <w:szCs w:val="28"/>
        </w:rPr>
        <w:t xml:space="preserve"> </w:t>
      </w:r>
      <w:r w:rsidRPr="00363352">
        <w:rPr>
          <w:rFonts w:ascii="Times New Roman" w:hAnsi="Times New Roman"/>
          <w:sz w:val="28"/>
          <w:szCs w:val="28"/>
        </w:rPr>
        <w:t xml:space="preserve">ГОСТ Р 50971-2011 Технические </w:t>
      </w:r>
      <w:r w:rsidR="00F619AC" w:rsidRPr="00363352">
        <w:rPr>
          <w:rFonts w:ascii="Times New Roman" w:hAnsi="Times New Roman"/>
          <w:sz w:val="28"/>
          <w:szCs w:val="28"/>
        </w:rPr>
        <w:t>средства организации</w:t>
      </w:r>
      <w:r w:rsidRPr="00363352">
        <w:rPr>
          <w:rFonts w:ascii="Times New Roman" w:hAnsi="Times New Roman"/>
          <w:sz w:val="28"/>
          <w:szCs w:val="28"/>
        </w:rPr>
        <w:t xml:space="preserve"> дорожного движения. Световозвращатели дорожные. Общие технические требования. Правила применения.</w:t>
      </w:r>
    </w:p>
    <w:p w:rsidR="00F12221" w:rsidRPr="00363352" w:rsidRDefault="00F12221" w:rsidP="00C447E3">
      <w:pPr>
        <w:spacing w:after="0"/>
        <w:jc w:val="both"/>
        <w:rPr>
          <w:rFonts w:ascii="Times New Roman" w:hAnsi="Times New Roman"/>
          <w:sz w:val="28"/>
          <w:szCs w:val="28"/>
        </w:rPr>
      </w:pPr>
      <w:r>
        <w:rPr>
          <w:rFonts w:ascii="Times New Roman" w:hAnsi="Times New Roman"/>
          <w:sz w:val="28"/>
          <w:szCs w:val="28"/>
        </w:rPr>
        <w:t>-</w:t>
      </w:r>
      <w:r w:rsidR="00C447E3">
        <w:rPr>
          <w:rFonts w:ascii="Times New Roman" w:hAnsi="Times New Roman"/>
          <w:sz w:val="28"/>
          <w:szCs w:val="28"/>
        </w:rPr>
        <w:t xml:space="preserve"> </w:t>
      </w:r>
      <w:r w:rsidRPr="00363352">
        <w:rPr>
          <w:rFonts w:ascii="Times New Roman" w:hAnsi="Times New Roman"/>
          <w:sz w:val="28"/>
          <w:szCs w:val="28"/>
        </w:rPr>
        <w:t xml:space="preserve">ГОСТ 52282-2004 Технические средства </w:t>
      </w:r>
      <w:r w:rsidR="00F619AC" w:rsidRPr="00363352">
        <w:rPr>
          <w:rFonts w:ascii="Times New Roman" w:hAnsi="Times New Roman"/>
          <w:sz w:val="28"/>
          <w:szCs w:val="28"/>
        </w:rPr>
        <w:t>организации дорожного</w:t>
      </w:r>
      <w:r w:rsidRPr="00363352">
        <w:rPr>
          <w:rFonts w:ascii="Times New Roman" w:hAnsi="Times New Roman"/>
          <w:sz w:val="28"/>
          <w:szCs w:val="28"/>
        </w:rPr>
        <w:t xml:space="preserve"> движения. Светофоры дорожные. </w:t>
      </w:r>
    </w:p>
    <w:p w:rsidR="00F12221" w:rsidRPr="00363352" w:rsidRDefault="00F12221" w:rsidP="00C447E3">
      <w:pPr>
        <w:spacing w:after="0"/>
        <w:jc w:val="both"/>
        <w:rPr>
          <w:rFonts w:ascii="Times New Roman" w:hAnsi="Times New Roman"/>
          <w:sz w:val="28"/>
          <w:szCs w:val="28"/>
        </w:rPr>
      </w:pPr>
      <w:r>
        <w:rPr>
          <w:rFonts w:ascii="Times New Roman" w:hAnsi="Times New Roman"/>
          <w:sz w:val="28"/>
          <w:szCs w:val="28"/>
        </w:rPr>
        <w:t>-</w:t>
      </w:r>
      <w:r w:rsidR="00C447E3">
        <w:rPr>
          <w:rFonts w:ascii="Times New Roman" w:hAnsi="Times New Roman"/>
          <w:sz w:val="28"/>
          <w:szCs w:val="28"/>
        </w:rPr>
        <w:t xml:space="preserve"> </w:t>
      </w:r>
      <w:r w:rsidRPr="00363352">
        <w:rPr>
          <w:rFonts w:ascii="Times New Roman" w:hAnsi="Times New Roman"/>
          <w:sz w:val="28"/>
          <w:szCs w:val="28"/>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F12221" w:rsidRPr="00363352" w:rsidRDefault="00F12221" w:rsidP="00C447E3">
      <w:pPr>
        <w:spacing w:after="0"/>
        <w:jc w:val="both"/>
        <w:rPr>
          <w:rFonts w:ascii="Times New Roman" w:hAnsi="Times New Roman"/>
          <w:sz w:val="28"/>
          <w:szCs w:val="28"/>
        </w:rPr>
      </w:pPr>
      <w:r>
        <w:rPr>
          <w:rFonts w:ascii="Times New Roman" w:hAnsi="Times New Roman"/>
          <w:sz w:val="28"/>
          <w:szCs w:val="28"/>
        </w:rPr>
        <w:t>-</w:t>
      </w:r>
      <w:r w:rsidR="00C447E3">
        <w:rPr>
          <w:rFonts w:ascii="Times New Roman" w:hAnsi="Times New Roman"/>
          <w:sz w:val="28"/>
          <w:szCs w:val="28"/>
        </w:rPr>
        <w:t xml:space="preserve"> </w:t>
      </w:r>
      <w:r w:rsidRPr="00363352">
        <w:rPr>
          <w:rFonts w:ascii="Times New Roman" w:hAnsi="Times New Roman"/>
          <w:sz w:val="28"/>
          <w:szCs w:val="28"/>
        </w:rPr>
        <w:t>ГОСТ Р 52290-2004 Технические средства организации дорожного движения. Знаки дорожные. Общие технические требования;</w:t>
      </w:r>
    </w:p>
    <w:p w:rsidR="00F12221" w:rsidRPr="00363352" w:rsidRDefault="00F12221" w:rsidP="00C447E3">
      <w:pPr>
        <w:spacing w:after="0"/>
        <w:jc w:val="both"/>
        <w:rPr>
          <w:rFonts w:ascii="Times New Roman" w:hAnsi="Times New Roman"/>
          <w:sz w:val="28"/>
          <w:szCs w:val="28"/>
        </w:rPr>
      </w:pPr>
      <w:r>
        <w:rPr>
          <w:rFonts w:ascii="Times New Roman" w:hAnsi="Times New Roman"/>
          <w:sz w:val="28"/>
          <w:szCs w:val="28"/>
        </w:rPr>
        <w:t>-</w:t>
      </w:r>
      <w:r w:rsidR="00C447E3">
        <w:rPr>
          <w:rFonts w:ascii="Times New Roman" w:hAnsi="Times New Roman"/>
          <w:sz w:val="28"/>
          <w:szCs w:val="28"/>
        </w:rPr>
        <w:t xml:space="preserve"> </w:t>
      </w:r>
      <w:r w:rsidRPr="00363352">
        <w:rPr>
          <w:rFonts w:ascii="Times New Roman" w:hAnsi="Times New Roman"/>
          <w:sz w:val="28"/>
          <w:szCs w:val="28"/>
        </w:rPr>
        <w:t>ГОСТ Р 52398-2005  Классификация  автомобильных дорог. Основные параметры и требования;</w:t>
      </w:r>
    </w:p>
    <w:p w:rsidR="00F12221" w:rsidRPr="00363352" w:rsidRDefault="00F12221" w:rsidP="00C447E3">
      <w:pPr>
        <w:spacing w:after="0"/>
        <w:jc w:val="both"/>
        <w:rPr>
          <w:rFonts w:ascii="Times New Roman" w:hAnsi="Times New Roman"/>
          <w:sz w:val="28"/>
          <w:szCs w:val="28"/>
        </w:rPr>
      </w:pPr>
      <w:r>
        <w:rPr>
          <w:rFonts w:ascii="Times New Roman" w:hAnsi="Times New Roman"/>
          <w:sz w:val="28"/>
          <w:szCs w:val="28"/>
        </w:rPr>
        <w:t>-</w:t>
      </w:r>
      <w:r w:rsidR="00C447E3">
        <w:rPr>
          <w:rFonts w:ascii="Times New Roman" w:hAnsi="Times New Roman"/>
          <w:sz w:val="28"/>
          <w:szCs w:val="28"/>
        </w:rPr>
        <w:t xml:space="preserve"> </w:t>
      </w:r>
      <w:r w:rsidRPr="00363352">
        <w:rPr>
          <w:rFonts w:ascii="Times New Roman" w:hAnsi="Times New Roman"/>
          <w:sz w:val="28"/>
          <w:szCs w:val="28"/>
        </w:rPr>
        <w:t>ГОСТ Р 52765-2007 Дороги автомобильные общего пользования. Элементы обустройства. Классификация</w:t>
      </w:r>
    </w:p>
    <w:p w:rsidR="00F619AC" w:rsidRDefault="00F12221" w:rsidP="00C447E3">
      <w:pPr>
        <w:spacing w:after="0"/>
        <w:jc w:val="both"/>
        <w:rPr>
          <w:rFonts w:ascii="Times New Roman" w:hAnsi="Times New Roman"/>
          <w:sz w:val="28"/>
          <w:szCs w:val="28"/>
        </w:rPr>
      </w:pPr>
      <w:r>
        <w:rPr>
          <w:rFonts w:ascii="Times New Roman" w:hAnsi="Times New Roman"/>
          <w:sz w:val="28"/>
          <w:szCs w:val="28"/>
        </w:rPr>
        <w:t>-</w:t>
      </w:r>
      <w:r w:rsidR="00C447E3">
        <w:rPr>
          <w:rFonts w:ascii="Times New Roman" w:hAnsi="Times New Roman"/>
          <w:sz w:val="28"/>
          <w:szCs w:val="28"/>
        </w:rPr>
        <w:t xml:space="preserve"> </w:t>
      </w:r>
      <w:r w:rsidRPr="00363352">
        <w:rPr>
          <w:rFonts w:ascii="Times New Roman" w:hAnsi="Times New Roman"/>
          <w:sz w:val="28"/>
          <w:szCs w:val="28"/>
        </w:rPr>
        <w:t xml:space="preserve">ГОСТ Р 52766-2007 Дороги автомобильные общего пользования.  </w:t>
      </w:r>
    </w:p>
    <w:p w:rsidR="00F12221" w:rsidRPr="00363352" w:rsidRDefault="00F12221" w:rsidP="00C447E3">
      <w:pPr>
        <w:spacing w:after="0"/>
        <w:jc w:val="both"/>
        <w:rPr>
          <w:rFonts w:ascii="Times New Roman" w:hAnsi="Times New Roman"/>
          <w:sz w:val="28"/>
          <w:szCs w:val="28"/>
        </w:rPr>
      </w:pPr>
      <w:r>
        <w:rPr>
          <w:rFonts w:ascii="Times New Roman" w:hAnsi="Times New Roman"/>
          <w:sz w:val="28"/>
          <w:szCs w:val="28"/>
        </w:rPr>
        <w:t>-</w:t>
      </w:r>
      <w:r w:rsidRPr="00363352">
        <w:rPr>
          <w:rFonts w:ascii="Times New Roman" w:hAnsi="Times New Roman"/>
          <w:sz w:val="28"/>
          <w:szCs w:val="28"/>
        </w:rPr>
        <w:t xml:space="preserve">Элементы </w:t>
      </w:r>
      <w:r w:rsidR="00F619AC" w:rsidRPr="00363352">
        <w:rPr>
          <w:rFonts w:ascii="Times New Roman" w:hAnsi="Times New Roman"/>
          <w:sz w:val="28"/>
          <w:szCs w:val="28"/>
        </w:rPr>
        <w:t>обустройства.</w:t>
      </w:r>
      <w:r w:rsidRPr="00363352">
        <w:rPr>
          <w:rFonts w:ascii="Times New Roman" w:hAnsi="Times New Roman"/>
          <w:sz w:val="28"/>
          <w:szCs w:val="28"/>
        </w:rPr>
        <w:t xml:space="preserve"> Общие требования;</w:t>
      </w:r>
      <w:r w:rsidRPr="00363352">
        <w:rPr>
          <w:rFonts w:ascii="Times New Roman" w:hAnsi="Times New Roman"/>
          <w:sz w:val="28"/>
          <w:szCs w:val="28"/>
        </w:rPr>
        <w:br/>
      </w:r>
      <w:r>
        <w:rPr>
          <w:rFonts w:ascii="Times New Roman" w:hAnsi="Times New Roman"/>
          <w:sz w:val="28"/>
          <w:szCs w:val="28"/>
        </w:rPr>
        <w:t>-</w:t>
      </w:r>
      <w:r w:rsidR="00C447E3">
        <w:rPr>
          <w:rFonts w:ascii="Times New Roman" w:hAnsi="Times New Roman"/>
          <w:sz w:val="28"/>
          <w:szCs w:val="28"/>
        </w:rPr>
        <w:t xml:space="preserve"> </w:t>
      </w:r>
      <w:r w:rsidRPr="00363352">
        <w:rPr>
          <w:rFonts w:ascii="Times New Roman" w:hAnsi="Times New Roman"/>
          <w:sz w:val="28"/>
          <w:szCs w:val="28"/>
        </w:rPr>
        <w:t xml:space="preserve">ГОСТ Р 52721-2007 Технические средства </w:t>
      </w:r>
      <w:r w:rsidR="00F619AC" w:rsidRPr="00363352">
        <w:rPr>
          <w:rFonts w:ascii="Times New Roman" w:hAnsi="Times New Roman"/>
          <w:sz w:val="28"/>
          <w:szCs w:val="28"/>
        </w:rPr>
        <w:t>организации дорожного</w:t>
      </w:r>
      <w:r w:rsidRPr="00363352">
        <w:rPr>
          <w:rFonts w:ascii="Times New Roman" w:hAnsi="Times New Roman"/>
          <w:sz w:val="28"/>
          <w:szCs w:val="28"/>
        </w:rPr>
        <w:t xml:space="preserve"> движения. Методы испытаний дорожный ограждений;</w:t>
      </w:r>
    </w:p>
    <w:p w:rsidR="00F12221" w:rsidRPr="00363352" w:rsidRDefault="00F12221" w:rsidP="00C447E3">
      <w:pPr>
        <w:spacing w:after="0"/>
        <w:jc w:val="both"/>
        <w:rPr>
          <w:rFonts w:ascii="Times New Roman" w:hAnsi="Times New Roman"/>
          <w:sz w:val="28"/>
          <w:szCs w:val="28"/>
        </w:rPr>
      </w:pPr>
      <w:r>
        <w:rPr>
          <w:rFonts w:ascii="Times New Roman" w:hAnsi="Times New Roman"/>
          <w:sz w:val="28"/>
          <w:szCs w:val="28"/>
        </w:rPr>
        <w:t>-</w:t>
      </w:r>
      <w:r w:rsidR="00C447E3">
        <w:rPr>
          <w:rFonts w:ascii="Times New Roman" w:hAnsi="Times New Roman"/>
          <w:sz w:val="28"/>
          <w:szCs w:val="28"/>
        </w:rPr>
        <w:t xml:space="preserve"> </w:t>
      </w:r>
      <w:r w:rsidRPr="00363352">
        <w:rPr>
          <w:rFonts w:ascii="Times New Roman" w:hAnsi="Times New Roman"/>
          <w:sz w:val="28"/>
          <w:szCs w:val="28"/>
        </w:rPr>
        <w:t>ГОСТ Р 52399-2005 Геометрические элементы   автомобильных дорог;</w:t>
      </w:r>
    </w:p>
    <w:p w:rsidR="00F12221" w:rsidRPr="00363352" w:rsidRDefault="00F12221" w:rsidP="00C447E3">
      <w:pPr>
        <w:spacing w:after="0"/>
        <w:jc w:val="both"/>
        <w:rPr>
          <w:rFonts w:ascii="Times New Roman" w:hAnsi="Times New Roman"/>
          <w:sz w:val="28"/>
          <w:szCs w:val="28"/>
        </w:rPr>
      </w:pPr>
      <w:r>
        <w:rPr>
          <w:rFonts w:ascii="Times New Roman" w:hAnsi="Times New Roman"/>
          <w:sz w:val="28"/>
          <w:szCs w:val="28"/>
        </w:rPr>
        <w:t>-</w:t>
      </w:r>
      <w:r w:rsidR="00C447E3">
        <w:rPr>
          <w:rFonts w:ascii="Times New Roman" w:hAnsi="Times New Roman"/>
          <w:sz w:val="28"/>
          <w:szCs w:val="28"/>
        </w:rPr>
        <w:t xml:space="preserve"> </w:t>
      </w:r>
      <w:r w:rsidRPr="00363352">
        <w:rPr>
          <w:rFonts w:ascii="Times New Roman" w:hAnsi="Times New Roman"/>
          <w:sz w:val="28"/>
          <w:szCs w:val="28"/>
        </w:rPr>
        <w:t>ГОСТ Р 52607-2006 Ограждения дорожные удержив</w:t>
      </w:r>
      <w:r>
        <w:rPr>
          <w:rFonts w:ascii="Times New Roman" w:hAnsi="Times New Roman"/>
          <w:sz w:val="28"/>
          <w:szCs w:val="28"/>
        </w:rPr>
        <w:t>ающие. Боковые для автомобилей;</w:t>
      </w:r>
    </w:p>
    <w:p w:rsidR="00F12221" w:rsidRPr="00363352" w:rsidRDefault="00F12221" w:rsidP="00C447E3">
      <w:pPr>
        <w:spacing w:after="0"/>
        <w:jc w:val="both"/>
        <w:rPr>
          <w:rFonts w:ascii="Times New Roman" w:hAnsi="Times New Roman"/>
          <w:sz w:val="28"/>
          <w:szCs w:val="28"/>
        </w:rPr>
      </w:pPr>
      <w:r>
        <w:rPr>
          <w:rFonts w:ascii="Times New Roman" w:hAnsi="Times New Roman"/>
          <w:sz w:val="28"/>
          <w:szCs w:val="28"/>
        </w:rPr>
        <w:t>-</w:t>
      </w:r>
      <w:r w:rsidR="00C447E3">
        <w:rPr>
          <w:rFonts w:ascii="Times New Roman" w:hAnsi="Times New Roman"/>
          <w:sz w:val="28"/>
          <w:szCs w:val="28"/>
        </w:rPr>
        <w:t xml:space="preserve"> </w:t>
      </w:r>
      <w:r w:rsidRPr="00363352">
        <w:rPr>
          <w:rFonts w:ascii="Times New Roman" w:hAnsi="Times New Roman"/>
          <w:sz w:val="28"/>
          <w:szCs w:val="28"/>
        </w:rPr>
        <w:t>ГОСТ Р 52748-2007 Дороги автомобильные общего пользования. Нормативные нагрузки, расчетные схемы нагружения и габариты приближения;</w:t>
      </w:r>
    </w:p>
    <w:p w:rsidR="00F12221" w:rsidRPr="00363352" w:rsidRDefault="00F12221" w:rsidP="00C447E3">
      <w:pPr>
        <w:spacing w:after="0"/>
        <w:jc w:val="both"/>
        <w:rPr>
          <w:rFonts w:ascii="Times New Roman" w:hAnsi="Times New Roman"/>
          <w:sz w:val="28"/>
          <w:szCs w:val="28"/>
        </w:rPr>
      </w:pPr>
      <w:r>
        <w:rPr>
          <w:rFonts w:ascii="Times New Roman" w:hAnsi="Times New Roman"/>
          <w:sz w:val="28"/>
          <w:szCs w:val="28"/>
        </w:rPr>
        <w:t>-</w:t>
      </w:r>
      <w:r w:rsidR="00C447E3">
        <w:rPr>
          <w:rFonts w:ascii="Times New Roman" w:hAnsi="Times New Roman"/>
          <w:sz w:val="28"/>
          <w:szCs w:val="28"/>
        </w:rPr>
        <w:t xml:space="preserve"> </w:t>
      </w:r>
      <w:r w:rsidRPr="00363352">
        <w:rPr>
          <w:rFonts w:ascii="Times New Roman" w:hAnsi="Times New Roman"/>
          <w:sz w:val="28"/>
          <w:szCs w:val="28"/>
        </w:rPr>
        <w:t>ГОСТ Р 52044-2003 Наружная реклама на автомобильных дорогах и территориях городских и сельских поселений;</w:t>
      </w:r>
    </w:p>
    <w:p w:rsidR="00F12221" w:rsidRPr="00363352" w:rsidRDefault="00F12221" w:rsidP="00C447E3">
      <w:pPr>
        <w:spacing w:after="0"/>
        <w:jc w:val="both"/>
        <w:rPr>
          <w:rFonts w:ascii="Times New Roman" w:hAnsi="Times New Roman"/>
          <w:sz w:val="28"/>
          <w:szCs w:val="28"/>
        </w:rPr>
      </w:pPr>
      <w:r>
        <w:rPr>
          <w:rFonts w:ascii="Times New Roman" w:hAnsi="Times New Roman"/>
          <w:sz w:val="28"/>
          <w:szCs w:val="28"/>
        </w:rPr>
        <w:t>-</w:t>
      </w:r>
      <w:r w:rsidR="00C447E3">
        <w:rPr>
          <w:rFonts w:ascii="Times New Roman" w:hAnsi="Times New Roman"/>
          <w:sz w:val="28"/>
          <w:szCs w:val="28"/>
        </w:rPr>
        <w:t xml:space="preserve"> </w:t>
      </w:r>
      <w:r w:rsidRPr="00363352">
        <w:rPr>
          <w:rFonts w:ascii="Times New Roman" w:hAnsi="Times New Roman"/>
          <w:sz w:val="28"/>
          <w:szCs w:val="28"/>
        </w:rPr>
        <w:t>СП 34.13330.2012 "Свод правил. Автомобильные дороги. Актуализированная редакция СНиП 2.05.02-85*";</w:t>
      </w:r>
    </w:p>
    <w:p w:rsidR="00F12221" w:rsidRPr="00363352" w:rsidRDefault="00F12221" w:rsidP="00C447E3">
      <w:pPr>
        <w:spacing w:after="0"/>
        <w:jc w:val="both"/>
        <w:rPr>
          <w:rFonts w:ascii="Times New Roman" w:hAnsi="Times New Roman"/>
          <w:sz w:val="28"/>
          <w:szCs w:val="28"/>
        </w:rPr>
      </w:pPr>
      <w:r>
        <w:rPr>
          <w:rFonts w:ascii="Times New Roman" w:hAnsi="Times New Roman"/>
          <w:sz w:val="28"/>
          <w:szCs w:val="28"/>
        </w:rPr>
        <w:t>-</w:t>
      </w:r>
      <w:r w:rsidR="00C447E3">
        <w:rPr>
          <w:rFonts w:ascii="Times New Roman" w:hAnsi="Times New Roman"/>
          <w:sz w:val="28"/>
          <w:szCs w:val="28"/>
        </w:rPr>
        <w:t xml:space="preserve"> </w:t>
      </w:r>
      <w:r w:rsidRPr="00363352">
        <w:rPr>
          <w:rFonts w:ascii="Times New Roman" w:hAnsi="Times New Roman"/>
          <w:sz w:val="28"/>
          <w:szCs w:val="28"/>
        </w:rPr>
        <w:t>СП 42.13330.2011 "Градостроительство. Планировка и застройка городских и сельских поселений";</w:t>
      </w:r>
    </w:p>
    <w:p w:rsidR="00F12221" w:rsidRDefault="00F12221" w:rsidP="00C447E3">
      <w:pPr>
        <w:spacing w:after="0"/>
        <w:rPr>
          <w:rFonts w:ascii="Times New Roman" w:hAnsi="Times New Roman"/>
          <w:sz w:val="28"/>
          <w:szCs w:val="28"/>
        </w:rPr>
      </w:pPr>
      <w:r>
        <w:rPr>
          <w:rFonts w:ascii="Times New Roman" w:hAnsi="Times New Roman"/>
          <w:sz w:val="28"/>
          <w:szCs w:val="28"/>
        </w:rPr>
        <w:t>-</w:t>
      </w:r>
      <w:r w:rsidR="00C447E3">
        <w:rPr>
          <w:rFonts w:ascii="Times New Roman" w:hAnsi="Times New Roman"/>
          <w:sz w:val="28"/>
          <w:szCs w:val="28"/>
        </w:rPr>
        <w:t xml:space="preserve"> </w:t>
      </w:r>
      <w:r w:rsidRPr="00363352">
        <w:rPr>
          <w:rFonts w:ascii="Times New Roman" w:hAnsi="Times New Roman"/>
          <w:sz w:val="28"/>
          <w:szCs w:val="28"/>
        </w:rPr>
        <w:t xml:space="preserve">СП 51.13330.2011 "Защита от шума". </w:t>
      </w:r>
    </w:p>
    <w:p w:rsidR="00F12221" w:rsidRPr="00363352" w:rsidRDefault="00F12221" w:rsidP="00F12221">
      <w:pPr>
        <w:spacing w:after="0"/>
        <w:jc w:val="both"/>
        <w:rPr>
          <w:rFonts w:ascii="Times New Roman" w:hAnsi="Times New Roman"/>
          <w:sz w:val="28"/>
          <w:szCs w:val="28"/>
        </w:rPr>
      </w:pPr>
      <w:r w:rsidRPr="00363352">
        <w:rPr>
          <w:rFonts w:ascii="Times New Roman" w:hAnsi="Times New Roman"/>
          <w:sz w:val="28"/>
          <w:szCs w:val="28"/>
        </w:rPr>
        <w:tab/>
        <w:t xml:space="preserve">Информационное обеспечение участников дорожного движения  проводится путем  размещения информации по организации дорожного движения (расписание работы общественного транспорта, график выполнения дорожных работ,  планы по проектированию  и  строительству в сфере дорожного хозяйства) с помощью  сетей интернет  на официальном сайте  </w:t>
      </w:r>
      <w:r w:rsidR="005D35EA">
        <w:rPr>
          <w:rFonts w:ascii="Times New Roman" w:hAnsi="Times New Roman"/>
          <w:sz w:val="28"/>
          <w:szCs w:val="28"/>
        </w:rPr>
        <w:t>Марьянского</w:t>
      </w:r>
      <w:r>
        <w:rPr>
          <w:rFonts w:ascii="Times New Roman" w:hAnsi="Times New Roman"/>
          <w:sz w:val="28"/>
          <w:szCs w:val="28"/>
        </w:rPr>
        <w:t xml:space="preserve"> сельского поселения</w:t>
      </w:r>
      <w:r w:rsidRPr="00363352">
        <w:rPr>
          <w:rFonts w:ascii="Times New Roman" w:hAnsi="Times New Roman"/>
          <w:sz w:val="28"/>
          <w:szCs w:val="28"/>
        </w:rPr>
        <w:t xml:space="preserve"> и на информационных стендах  администрации. </w:t>
      </w:r>
    </w:p>
    <w:p w:rsidR="00F12221" w:rsidRPr="00767667" w:rsidRDefault="00F12221" w:rsidP="00F12221">
      <w:pPr>
        <w:spacing w:after="0"/>
        <w:jc w:val="center"/>
        <w:rPr>
          <w:rFonts w:ascii="Times New Roman" w:hAnsi="Times New Roman"/>
          <w:b/>
          <w:sz w:val="28"/>
          <w:szCs w:val="28"/>
        </w:rPr>
      </w:pPr>
      <w:r w:rsidRPr="00767667">
        <w:rPr>
          <w:rFonts w:ascii="Times New Roman" w:hAnsi="Times New Roman"/>
          <w:b/>
          <w:sz w:val="28"/>
          <w:szCs w:val="28"/>
        </w:rPr>
        <w:t>2.4. Результаты анализа имеющихся документов территориального планирования и документации по планировке территории, документов стратегического планирования</w:t>
      </w:r>
    </w:p>
    <w:p w:rsidR="00F12221" w:rsidRPr="00767667" w:rsidRDefault="00F12221" w:rsidP="00F12221">
      <w:pPr>
        <w:pStyle w:val="Standard"/>
        <w:spacing w:after="0"/>
        <w:jc w:val="both"/>
        <w:rPr>
          <w:sz w:val="28"/>
          <w:szCs w:val="28"/>
        </w:rPr>
      </w:pPr>
      <w:r w:rsidRPr="00767667">
        <w:rPr>
          <w:sz w:val="28"/>
          <w:szCs w:val="28"/>
        </w:rPr>
        <w:tab/>
        <w:t>В соответствии с передовыми тенденциями в области организации дорожного движения документацией по организации дорожного движения являются комплексные схемы организации дорожного движения и (или) проекты организации дорожного движения. Документация по организации дорожного движения разрабатывается на основе документов территориального планирования, документации по планировке территорий, подготовка и утверждение которых осуществляются в соответствии с Градостроительным кодексом Российской Федерации, планов и программ комплексного социально-экономического развития муниципального образования (при их наличии), долгосрочных целевых программ, программ комплексного развития транспортной инфраструктуры, поселений, результатов исследования существующих и прогнозируемых параметров дорожного движения, статистической информации.</w:t>
      </w:r>
    </w:p>
    <w:p w:rsidR="00F12221" w:rsidRPr="00767667" w:rsidRDefault="00F12221" w:rsidP="00F12221">
      <w:pPr>
        <w:pStyle w:val="Default"/>
        <w:spacing w:line="276" w:lineRule="auto"/>
        <w:jc w:val="center"/>
        <w:rPr>
          <w:b/>
          <w:sz w:val="28"/>
          <w:szCs w:val="28"/>
        </w:rPr>
      </w:pPr>
      <w:r w:rsidRPr="00767667">
        <w:rPr>
          <w:b/>
          <w:sz w:val="28"/>
          <w:szCs w:val="28"/>
        </w:rPr>
        <w:t>2.4.1. Анализ имеющихся документов территориального планирования</w:t>
      </w:r>
    </w:p>
    <w:p w:rsidR="00F12221" w:rsidRPr="00767667" w:rsidRDefault="00F12221" w:rsidP="00F12221">
      <w:pPr>
        <w:pStyle w:val="Default"/>
        <w:spacing w:line="276" w:lineRule="auto"/>
        <w:jc w:val="both"/>
        <w:rPr>
          <w:sz w:val="28"/>
          <w:szCs w:val="28"/>
        </w:rPr>
      </w:pPr>
      <w:r w:rsidRPr="00767667">
        <w:rPr>
          <w:sz w:val="28"/>
          <w:szCs w:val="28"/>
        </w:rPr>
        <w:tab/>
        <w:t>Согласно Градостроительному кодексу Российской Федерации от 29.12.2004 N 190-ФЗ (ред. от 29.07.2017) (с изм. и доп., вступ. в силу с 11.08.2017) документами территориального планирования муниципальн</w:t>
      </w:r>
      <w:r w:rsidR="00766FA8">
        <w:rPr>
          <w:sz w:val="28"/>
          <w:szCs w:val="28"/>
        </w:rPr>
        <w:t>ого</w:t>
      </w:r>
      <w:r w:rsidRPr="00767667">
        <w:rPr>
          <w:sz w:val="28"/>
          <w:szCs w:val="28"/>
        </w:rPr>
        <w:t xml:space="preserve"> образовани</w:t>
      </w:r>
      <w:r w:rsidR="00766FA8">
        <w:rPr>
          <w:sz w:val="28"/>
          <w:szCs w:val="28"/>
        </w:rPr>
        <w:t>я</w:t>
      </w:r>
      <w:r w:rsidRPr="00767667">
        <w:rPr>
          <w:sz w:val="28"/>
          <w:szCs w:val="28"/>
        </w:rPr>
        <w:t xml:space="preserve"> явля</w:t>
      </w:r>
      <w:r w:rsidR="00766FA8">
        <w:rPr>
          <w:sz w:val="28"/>
          <w:szCs w:val="28"/>
        </w:rPr>
        <w:t>е</w:t>
      </w:r>
      <w:r w:rsidRPr="00767667">
        <w:rPr>
          <w:sz w:val="28"/>
          <w:szCs w:val="28"/>
        </w:rPr>
        <w:t>тся:</w:t>
      </w:r>
    </w:p>
    <w:p w:rsidR="00F12221" w:rsidRPr="00767667" w:rsidRDefault="00F12221" w:rsidP="00F12221">
      <w:pPr>
        <w:pStyle w:val="Default"/>
        <w:spacing w:line="276" w:lineRule="auto"/>
        <w:jc w:val="both"/>
        <w:rPr>
          <w:sz w:val="28"/>
          <w:szCs w:val="28"/>
        </w:rPr>
      </w:pPr>
      <w:r w:rsidRPr="00767667">
        <w:rPr>
          <w:sz w:val="28"/>
          <w:szCs w:val="28"/>
        </w:rPr>
        <w:t>1) генеральный план муниципального образования;</w:t>
      </w:r>
    </w:p>
    <w:p w:rsidR="00F12221" w:rsidRPr="00767667" w:rsidRDefault="00F12221" w:rsidP="00F12221">
      <w:pPr>
        <w:pStyle w:val="Default"/>
        <w:spacing w:line="276" w:lineRule="auto"/>
        <w:jc w:val="both"/>
        <w:rPr>
          <w:sz w:val="28"/>
          <w:szCs w:val="28"/>
        </w:rPr>
      </w:pPr>
      <w:r w:rsidRPr="00767667">
        <w:rPr>
          <w:sz w:val="28"/>
          <w:szCs w:val="28"/>
        </w:rPr>
        <w:t>2) схемы территориального планирования (СТП).</w:t>
      </w:r>
    </w:p>
    <w:p w:rsidR="00F12221" w:rsidRDefault="00F12221" w:rsidP="00F12221">
      <w:pPr>
        <w:pStyle w:val="Default"/>
        <w:spacing w:line="276" w:lineRule="auto"/>
        <w:jc w:val="both"/>
        <w:rPr>
          <w:sz w:val="28"/>
          <w:szCs w:val="28"/>
        </w:rPr>
      </w:pPr>
      <w:r w:rsidRPr="00767667">
        <w:rPr>
          <w:sz w:val="28"/>
          <w:szCs w:val="28"/>
        </w:rPr>
        <w:tab/>
        <w:t>Документы территориального планирования муниципального образования устанавливает границы муниципального образования, размещение объектов местного значения, границы населенных пунктов, границы и параметры функциональных зон (зон, для которых определены границы и функциональное назначение).</w:t>
      </w:r>
    </w:p>
    <w:p w:rsidR="00317F01" w:rsidRPr="00766FA8" w:rsidRDefault="00317F01" w:rsidP="00317F01">
      <w:pPr>
        <w:ind w:firstLine="709"/>
        <w:jc w:val="both"/>
        <w:rPr>
          <w:rFonts w:ascii="Times New Roman" w:hAnsi="Times New Roman"/>
          <w:sz w:val="28"/>
          <w:szCs w:val="28"/>
        </w:rPr>
      </w:pPr>
      <w:r w:rsidRPr="00766FA8">
        <w:rPr>
          <w:rFonts w:ascii="Times New Roman" w:hAnsi="Times New Roman"/>
          <w:sz w:val="28"/>
          <w:szCs w:val="28"/>
        </w:rPr>
        <w:t>Документы территориального планирования как правовые акты, к которым относятся генеральные планы, оперируют важнейшими и весьма ценными в условиях рынка ресурсами – территорией, земельными участками, местоп</w:t>
      </w:r>
      <w:r w:rsidRPr="00766FA8">
        <w:rPr>
          <w:rFonts w:ascii="Times New Roman" w:hAnsi="Times New Roman"/>
          <w:sz w:val="28"/>
          <w:szCs w:val="28"/>
        </w:rPr>
        <w:t>о</w:t>
      </w:r>
      <w:r w:rsidRPr="00766FA8">
        <w:rPr>
          <w:rFonts w:ascii="Times New Roman" w:hAnsi="Times New Roman"/>
          <w:sz w:val="28"/>
          <w:szCs w:val="28"/>
        </w:rPr>
        <w:t>ложением объектов недвижимости, градостроительными регламентами разрешенного использования и режимами ограничения использования з</w:t>
      </w:r>
      <w:r w:rsidRPr="00766FA8">
        <w:rPr>
          <w:rFonts w:ascii="Times New Roman" w:hAnsi="Times New Roman"/>
          <w:sz w:val="28"/>
          <w:szCs w:val="28"/>
        </w:rPr>
        <w:t>е</w:t>
      </w:r>
      <w:r w:rsidRPr="00766FA8">
        <w:rPr>
          <w:rFonts w:ascii="Times New Roman" w:hAnsi="Times New Roman"/>
          <w:sz w:val="28"/>
          <w:szCs w:val="28"/>
        </w:rPr>
        <w:t>мельных участков, и др.</w:t>
      </w:r>
    </w:p>
    <w:p w:rsidR="00F12221" w:rsidRPr="00767667" w:rsidRDefault="00F12221" w:rsidP="00F12221">
      <w:pPr>
        <w:pStyle w:val="Default"/>
        <w:spacing w:line="276" w:lineRule="auto"/>
        <w:jc w:val="center"/>
        <w:rPr>
          <w:b/>
          <w:sz w:val="28"/>
          <w:szCs w:val="28"/>
        </w:rPr>
      </w:pPr>
      <w:r w:rsidRPr="00766FA8">
        <w:rPr>
          <w:b/>
          <w:sz w:val="28"/>
          <w:szCs w:val="28"/>
        </w:rPr>
        <w:t xml:space="preserve">2.4.1.1. Анализ Генерального плана </w:t>
      </w:r>
      <w:r w:rsidR="008B111D">
        <w:rPr>
          <w:b/>
          <w:sz w:val="28"/>
          <w:szCs w:val="28"/>
        </w:rPr>
        <w:t>Марьянского</w:t>
      </w:r>
      <w:r w:rsidRPr="00766FA8">
        <w:rPr>
          <w:b/>
          <w:sz w:val="28"/>
          <w:szCs w:val="28"/>
        </w:rPr>
        <w:t xml:space="preserve"> сельского поселения</w:t>
      </w:r>
    </w:p>
    <w:p w:rsidR="00F12221" w:rsidRPr="00DE1E63" w:rsidRDefault="00F12221" w:rsidP="00872AFC">
      <w:pPr>
        <w:spacing w:after="0"/>
        <w:ind w:firstLine="709"/>
        <w:jc w:val="both"/>
        <w:rPr>
          <w:rFonts w:ascii="Times New Roman" w:hAnsi="Times New Roman"/>
          <w:sz w:val="28"/>
          <w:szCs w:val="28"/>
        </w:rPr>
      </w:pPr>
      <w:r w:rsidRPr="00DE1E63">
        <w:rPr>
          <w:rFonts w:ascii="Times New Roman" w:hAnsi="Times New Roman"/>
          <w:sz w:val="28"/>
          <w:szCs w:val="28"/>
        </w:rPr>
        <w:t xml:space="preserve">Генеральный план </w:t>
      </w:r>
      <w:r w:rsidR="00872AFC" w:rsidRPr="00DE1E63">
        <w:rPr>
          <w:rFonts w:ascii="Times New Roman" w:hAnsi="Times New Roman"/>
          <w:sz w:val="28"/>
          <w:szCs w:val="28"/>
        </w:rPr>
        <w:t>Марьянского</w:t>
      </w:r>
      <w:r w:rsidRPr="00DE1E63">
        <w:rPr>
          <w:rFonts w:ascii="Times New Roman" w:hAnsi="Times New Roman"/>
          <w:sz w:val="28"/>
          <w:szCs w:val="28"/>
        </w:rPr>
        <w:t xml:space="preserve"> сельского поселения является основополагающим документом территориального планирования.</w:t>
      </w:r>
    </w:p>
    <w:p w:rsidR="00305870" w:rsidRPr="00DE1E63" w:rsidRDefault="00305870" w:rsidP="00872AFC">
      <w:pPr>
        <w:tabs>
          <w:tab w:val="left" w:pos="9781"/>
        </w:tabs>
        <w:spacing w:after="0"/>
        <w:ind w:firstLine="709"/>
        <w:jc w:val="both"/>
        <w:rPr>
          <w:rFonts w:ascii="Times New Roman" w:hAnsi="Times New Roman"/>
          <w:sz w:val="28"/>
          <w:szCs w:val="28"/>
        </w:rPr>
      </w:pPr>
      <w:r w:rsidRPr="00DE1E63">
        <w:rPr>
          <w:rFonts w:ascii="Times New Roman" w:hAnsi="Times New Roman"/>
          <w:sz w:val="28"/>
          <w:szCs w:val="28"/>
        </w:rPr>
        <w:t>Генеральный план предусматривает дальнейшее развитие существующей территориально-планировочной структуры в увязке со вновь осваиваемыми те</w:t>
      </w:r>
      <w:r w:rsidRPr="00DE1E63">
        <w:rPr>
          <w:rFonts w:ascii="Times New Roman" w:hAnsi="Times New Roman"/>
          <w:sz w:val="28"/>
          <w:szCs w:val="28"/>
        </w:rPr>
        <w:t>р</w:t>
      </w:r>
      <w:r w:rsidRPr="00DE1E63">
        <w:rPr>
          <w:rFonts w:ascii="Times New Roman" w:hAnsi="Times New Roman"/>
          <w:sz w:val="28"/>
          <w:szCs w:val="28"/>
        </w:rPr>
        <w:t>риториями, комплексное решение экологических и градостроительных задач, разв</w:t>
      </w:r>
      <w:r w:rsidRPr="00DE1E63">
        <w:rPr>
          <w:rFonts w:ascii="Times New Roman" w:hAnsi="Times New Roman"/>
          <w:sz w:val="28"/>
          <w:szCs w:val="28"/>
        </w:rPr>
        <w:t>и</w:t>
      </w:r>
      <w:r w:rsidRPr="00DE1E63">
        <w:rPr>
          <w:rFonts w:ascii="Times New Roman" w:hAnsi="Times New Roman"/>
          <w:sz w:val="28"/>
          <w:szCs w:val="28"/>
        </w:rPr>
        <w:t>тие системы внешнего транспорта.</w:t>
      </w:r>
    </w:p>
    <w:p w:rsidR="00305870" w:rsidRPr="00DE1E63" w:rsidRDefault="00305870" w:rsidP="00872AFC">
      <w:pPr>
        <w:spacing w:after="0"/>
        <w:ind w:firstLine="709"/>
        <w:jc w:val="both"/>
        <w:rPr>
          <w:rFonts w:ascii="Times New Roman" w:hAnsi="Times New Roman"/>
          <w:sz w:val="28"/>
        </w:rPr>
      </w:pPr>
      <w:r w:rsidRPr="00DE1E63">
        <w:rPr>
          <w:rFonts w:ascii="Times New Roman" w:hAnsi="Times New Roman"/>
          <w:sz w:val="28"/>
        </w:rPr>
        <w:t>Разработанная данным проектом планировочная структура основана на принципах развития Марьянского сельского поселения:</w:t>
      </w:r>
    </w:p>
    <w:p w:rsidR="00305870" w:rsidRPr="00DE1E63" w:rsidRDefault="00305870" w:rsidP="00872AFC">
      <w:pPr>
        <w:numPr>
          <w:ilvl w:val="0"/>
          <w:numId w:val="12"/>
        </w:numPr>
        <w:spacing w:after="0"/>
        <w:ind w:left="0" w:firstLine="709"/>
        <w:jc w:val="both"/>
        <w:rPr>
          <w:rFonts w:ascii="Times New Roman" w:hAnsi="Times New Roman"/>
          <w:sz w:val="28"/>
          <w:szCs w:val="28"/>
        </w:rPr>
      </w:pPr>
      <w:r w:rsidRPr="00DE1E63">
        <w:rPr>
          <w:rFonts w:ascii="Times New Roman" w:hAnsi="Times New Roman"/>
          <w:sz w:val="28"/>
          <w:szCs w:val="28"/>
        </w:rPr>
        <w:t>выработка рациональных решений по планировочной организации, функциональному зонированию территории и созданию условий для провед</w:t>
      </w:r>
      <w:r w:rsidRPr="00DE1E63">
        <w:rPr>
          <w:rFonts w:ascii="Times New Roman" w:hAnsi="Times New Roman"/>
          <w:sz w:val="28"/>
          <w:szCs w:val="28"/>
        </w:rPr>
        <w:t>е</w:t>
      </w:r>
      <w:r w:rsidRPr="00DE1E63">
        <w:rPr>
          <w:rFonts w:ascii="Times New Roman" w:hAnsi="Times New Roman"/>
          <w:sz w:val="28"/>
          <w:szCs w:val="28"/>
        </w:rPr>
        <w:t>ния градостроительного зонирования, соответствующего максимальному ра</w:t>
      </w:r>
      <w:r w:rsidRPr="00DE1E63">
        <w:rPr>
          <w:rFonts w:ascii="Times New Roman" w:hAnsi="Times New Roman"/>
          <w:sz w:val="28"/>
          <w:szCs w:val="28"/>
        </w:rPr>
        <w:t>с</w:t>
      </w:r>
      <w:r w:rsidRPr="00DE1E63">
        <w:rPr>
          <w:rFonts w:ascii="Times New Roman" w:hAnsi="Times New Roman"/>
          <w:sz w:val="28"/>
          <w:szCs w:val="28"/>
        </w:rPr>
        <w:t>крытию рекреационного и социально-экономического потенциала поселения с учетом развития инженерной и транспортной инфраструктуры;</w:t>
      </w:r>
    </w:p>
    <w:p w:rsidR="00305870" w:rsidRPr="00DE1E63" w:rsidRDefault="00305870" w:rsidP="00872AFC">
      <w:pPr>
        <w:numPr>
          <w:ilvl w:val="0"/>
          <w:numId w:val="12"/>
        </w:numPr>
        <w:spacing w:after="0"/>
        <w:ind w:left="0" w:firstLine="709"/>
        <w:jc w:val="both"/>
        <w:rPr>
          <w:rFonts w:ascii="Times New Roman" w:hAnsi="Times New Roman"/>
          <w:sz w:val="28"/>
          <w:szCs w:val="28"/>
        </w:rPr>
      </w:pPr>
      <w:r w:rsidRPr="00DE1E63">
        <w:rPr>
          <w:rFonts w:ascii="Times New Roman" w:hAnsi="Times New Roman"/>
          <w:sz w:val="28"/>
          <w:szCs w:val="28"/>
        </w:rPr>
        <w:t>определение необходимых исходных условий развития, прежде вс</w:t>
      </w:r>
      <w:r w:rsidRPr="00DE1E63">
        <w:rPr>
          <w:rFonts w:ascii="Times New Roman" w:hAnsi="Times New Roman"/>
          <w:sz w:val="28"/>
          <w:szCs w:val="28"/>
        </w:rPr>
        <w:t>е</w:t>
      </w:r>
      <w:r w:rsidRPr="00DE1E63">
        <w:rPr>
          <w:rFonts w:ascii="Times New Roman" w:hAnsi="Times New Roman"/>
          <w:sz w:val="28"/>
          <w:szCs w:val="28"/>
        </w:rPr>
        <w:t>го за счет площади земель, занимаемых населенным пунктом.</w:t>
      </w:r>
    </w:p>
    <w:p w:rsidR="00305870" w:rsidRPr="00DE1E63" w:rsidRDefault="00305870" w:rsidP="00872AFC">
      <w:pPr>
        <w:spacing w:after="0"/>
        <w:ind w:firstLine="709"/>
        <w:jc w:val="both"/>
        <w:rPr>
          <w:rFonts w:ascii="Times New Roman" w:hAnsi="Times New Roman"/>
          <w:sz w:val="28"/>
        </w:rPr>
      </w:pPr>
      <w:r w:rsidRPr="00DE1E63">
        <w:rPr>
          <w:rFonts w:ascii="Times New Roman" w:hAnsi="Times New Roman"/>
          <w:sz w:val="28"/>
        </w:rPr>
        <w:t>В границах поселения на его большей части расположены земли сельскохозя</w:t>
      </w:r>
      <w:r w:rsidRPr="00DE1E63">
        <w:rPr>
          <w:rFonts w:ascii="Times New Roman" w:hAnsi="Times New Roman"/>
          <w:sz w:val="28"/>
        </w:rPr>
        <w:t>й</w:t>
      </w:r>
      <w:r w:rsidRPr="00DE1E63">
        <w:rPr>
          <w:rFonts w:ascii="Times New Roman" w:hAnsi="Times New Roman"/>
          <w:sz w:val="28"/>
        </w:rPr>
        <w:t>ственного назначения, животноводческие фермы, полевые станы бригад, на территории которых функционируют мастерские, зернотоки, зернохранил</w:t>
      </w:r>
      <w:r w:rsidRPr="00DE1E63">
        <w:rPr>
          <w:rFonts w:ascii="Times New Roman" w:hAnsi="Times New Roman"/>
          <w:sz w:val="28"/>
        </w:rPr>
        <w:t>и</w:t>
      </w:r>
      <w:r w:rsidRPr="00DE1E63">
        <w:rPr>
          <w:rFonts w:ascii="Times New Roman" w:hAnsi="Times New Roman"/>
          <w:sz w:val="28"/>
        </w:rPr>
        <w:t>ща, конторские здания, стоянки сельскохозяйственной техники. Земли данной кат</w:t>
      </w:r>
      <w:r w:rsidRPr="00DE1E63">
        <w:rPr>
          <w:rFonts w:ascii="Times New Roman" w:hAnsi="Times New Roman"/>
          <w:sz w:val="28"/>
        </w:rPr>
        <w:t>е</w:t>
      </w:r>
      <w:r w:rsidRPr="00DE1E63">
        <w:rPr>
          <w:rFonts w:ascii="Times New Roman" w:hAnsi="Times New Roman"/>
          <w:sz w:val="28"/>
        </w:rPr>
        <w:t>гории занимают большую часть поселения – 86,54 % от его общей площади. Проектом предлагается сохранение или восстановление по прямому функци</w:t>
      </w:r>
      <w:r w:rsidRPr="00DE1E63">
        <w:rPr>
          <w:rFonts w:ascii="Times New Roman" w:hAnsi="Times New Roman"/>
          <w:sz w:val="28"/>
        </w:rPr>
        <w:t>о</w:t>
      </w:r>
      <w:r w:rsidRPr="00DE1E63">
        <w:rPr>
          <w:rFonts w:ascii="Times New Roman" w:hAnsi="Times New Roman"/>
          <w:sz w:val="28"/>
        </w:rPr>
        <w:t>нальному назначению всех животноводческих и сельскохозяйственных пре</w:t>
      </w:r>
      <w:r w:rsidRPr="00DE1E63">
        <w:rPr>
          <w:rFonts w:ascii="Times New Roman" w:hAnsi="Times New Roman"/>
          <w:sz w:val="28"/>
        </w:rPr>
        <w:t>д</w:t>
      </w:r>
      <w:r w:rsidRPr="00DE1E63">
        <w:rPr>
          <w:rFonts w:ascii="Times New Roman" w:hAnsi="Times New Roman"/>
          <w:sz w:val="28"/>
        </w:rPr>
        <w:t>приятий поселения независимо от формы собственности, возможно их перепр</w:t>
      </w:r>
      <w:r w:rsidRPr="00DE1E63">
        <w:rPr>
          <w:rFonts w:ascii="Times New Roman" w:hAnsi="Times New Roman"/>
          <w:sz w:val="28"/>
        </w:rPr>
        <w:t>о</w:t>
      </w:r>
      <w:r w:rsidRPr="00DE1E63">
        <w:rPr>
          <w:rFonts w:ascii="Times New Roman" w:hAnsi="Times New Roman"/>
          <w:sz w:val="28"/>
        </w:rPr>
        <w:t>филирование с соблюдением нормативных разрывов до застройки станицы в соответствии с санита</w:t>
      </w:r>
      <w:r w:rsidRPr="00DE1E63">
        <w:rPr>
          <w:rFonts w:ascii="Times New Roman" w:hAnsi="Times New Roman"/>
          <w:sz w:val="28"/>
        </w:rPr>
        <w:t>р</w:t>
      </w:r>
      <w:r w:rsidRPr="00DE1E63">
        <w:rPr>
          <w:rFonts w:ascii="Times New Roman" w:hAnsi="Times New Roman"/>
          <w:sz w:val="28"/>
        </w:rPr>
        <w:t>ной классификацией.</w:t>
      </w:r>
    </w:p>
    <w:p w:rsidR="00F12221" w:rsidRDefault="00F12221" w:rsidP="00F619AC">
      <w:pPr>
        <w:pStyle w:val="1"/>
        <w:tabs>
          <w:tab w:val="clear" w:pos="720"/>
        </w:tabs>
        <w:spacing w:before="0"/>
        <w:ind w:left="432" w:firstLine="709"/>
        <w:jc w:val="center"/>
        <w:rPr>
          <w:rFonts w:ascii="Times New Roman" w:hAnsi="Times New Roman"/>
          <w:color w:val="auto"/>
        </w:rPr>
      </w:pPr>
      <w:r w:rsidRPr="00767667">
        <w:rPr>
          <w:rFonts w:ascii="Times New Roman" w:hAnsi="Times New Roman"/>
          <w:color w:val="auto"/>
        </w:rPr>
        <w:t>Архитектурно-планировочная организация территории</w:t>
      </w:r>
    </w:p>
    <w:p w:rsidR="00872AFC" w:rsidRPr="00DE1E63" w:rsidRDefault="00872AFC" w:rsidP="00DE1E63">
      <w:pPr>
        <w:tabs>
          <w:tab w:val="left" w:pos="555"/>
        </w:tabs>
        <w:spacing w:after="0"/>
        <w:ind w:firstLine="709"/>
        <w:jc w:val="both"/>
        <w:rPr>
          <w:rFonts w:ascii="Times New Roman" w:hAnsi="Times New Roman"/>
          <w:sz w:val="28"/>
          <w:szCs w:val="28"/>
        </w:rPr>
      </w:pPr>
      <w:r w:rsidRPr="00DE1E63">
        <w:rPr>
          <w:rFonts w:ascii="Times New Roman" w:hAnsi="Times New Roman"/>
          <w:sz w:val="28"/>
          <w:szCs w:val="28"/>
        </w:rPr>
        <w:t>Территория поселения обладает определенными природными ресурсами, рыболовными и охотничьими угодьями, водным зеркалом Кубани, предоста</w:t>
      </w:r>
      <w:r w:rsidRPr="00DE1E63">
        <w:rPr>
          <w:rFonts w:ascii="Times New Roman" w:hAnsi="Times New Roman"/>
          <w:sz w:val="28"/>
          <w:szCs w:val="28"/>
        </w:rPr>
        <w:t>в</w:t>
      </w:r>
      <w:r w:rsidRPr="00DE1E63">
        <w:rPr>
          <w:rFonts w:ascii="Times New Roman" w:hAnsi="Times New Roman"/>
          <w:sz w:val="28"/>
          <w:szCs w:val="28"/>
        </w:rPr>
        <w:t>ляющими возможности для создания рекреационных объектов местного знач</w:t>
      </w:r>
      <w:r w:rsidRPr="00DE1E63">
        <w:rPr>
          <w:rFonts w:ascii="Times New Roman" w:hAnsi="Times New Roman"/>
          <w:sz w:val="28"/>
          <w:szCs w:val="28"/>
        </w:rPr>
        <w:t>е</w:t>
      </w:r>
      <w:r w:rsidRPr="00DE1E63">
        <w:rPr>
          <w:rFonts w:ascii="Times New Roman" w:hAnsi="Times New Roman"/>
          <w:sz w:val="28"/>
          <w:szCs w:val="28"/>
        </w:rPr>
        <w:t>ния – баз отдыха.</w:t>
      </w:r>
    </w:p>
    <w:p w:rsidR="00872AFC" w:rsidRPr="00DE1E63" w:rsidRDefault="00872AFC" w:rsidP="00DE1E63">
      <w:pPr>
        <w:tabs>
          <w:tab w:val="left" w:pos="555"/>
        </w:tabs>
        <w:spacing w:after="0"/>
        <w:ind w:firstLine="709"/>
        <w:jc w:val="both"/>
        <w:rPr>
          <w:rFonts w:ascii="Times New Roman" w:hAnsi="Times New Roman"/>
          <w:sz w:val="28"/>
          <w:szCs w:val="28"/>
        </w:rPr>
      </w:pPr>
      <w:r w:rsidRPr="00DE1E63">
        <w:rPr>
          <w:rFonts w:ascii="Times New Roman" w:hAnsi="Times New Roman"/>
          <w:sz w:val="28"/>
        </w:rPr>
        <w:t>На землях населенного пункта в графических материалах генерального плана обозначены территории, предлагаемые ранее разработанным генерал</w:t>
      </w:r>
      <w:r w:rsidRPr="00DE1E63">
        <w:rPr>
          <w:rFonts w:ascii="Times New Roman" w:hAnsi="Times New Roman"/>
          <w:sz w:val="28"/>
        </w:rPr>
        <w:t>ь</w:t>
      </w:r>
      <w:r w:rsidRPr="00DE1E63">
        <w:rPr>
          <w:rFonts w:ascii="Times New Roman" w:hAnsi="Times New Roman"/>
          <w:sz w:val="28"/>
        </w:rPr>
        <w:t xml:space="preserve">ным планом к освоению под жилую застройку. </w:t>
      </w:r>
      <w:r w:rsidRPr="00DE1E63">
        <w:rPr>
          <w:rFonts w:ascii="Times New Roman" w:hAnsi="Times New Roman"/>
          <w:sz w:val="28"/>
          <w:szCs w:val="28"/>
        </w:rPr>
        <w:t>Проектируемая жилая застройка ст</w:t>
      </w:r>
      <w:r w:rsidRPr="00DE1E63">
        <w:rPr>
          <w:rFonts w:ascii="Times New Roman" w:hAnsi="Times New Roman"/>
          <w:sz w:val="28"/>
          <w:szCs w:val="28"/>
        </w:rPr>
        <w:t>а</w:t>
      </w:r>
      <w:r w:rsidRPr="00DE1E63">
        <w:rPr>
          <w:rFonts w:ascii="Times New Roman" w:hAnsi="Times New Roman"/>
          <w:sz w:val="28"/>
          <w:szCs w:val="28"/>
        </w:rPr>
        <w:t>ницы Марьянской представлена исключительно индивидуальным жилым фо</w:t>
      </w:r>
      <w:r w:rsidRPr="00DE1E63">
        <w:rPr>
          <w:rFonts w:ascii="Times New Roman" w:hAnsi="Times New Roman"/>
          <w:sz w:val="28"/>
          <w:szCs w:val="28"/>
        </w:rPr>
        <w:t>н</w:t>
      </w:r>
      <w:r w:rsidRPr="00DE1E63">
        <w:rPr>
          <w:rFonts w:ascii="Times New Roman" w:hAnsi="Times New Roman"/>
          <w:sz w:val="28"/>
          <w:szCs w:val="28"/>
        </w:rPr>
        <w:t>дом с приусадебными участками с предельными размерами, устанавливаемыми администрацией сельского пос</w:t>
      </w:r>
      <w:r w:rsidRPr="00DE1E63">
        <w:rPr>
          <w:rFonts w:ascii="Times New Roman" w:hAnsi="Times New Roman"/>
          <w:sz w:val="28"/>
          <w:szCs w:val="28"/>
        </w:rPr>
        <w:t>е</w:t>
      </w:r>
      <w:r w:rsidRPr="00DE1E63">
        <w:rPr>
          <w:rFonts w:ascii="Times New Roman" w:hAnsi="Times New Roman"/>
          <w:sz w:val="28"/>
          <w:szCs w:val="28"/>
        </w:rPr>
        <w:t xml:space="preserve">ления. </w:t>
      </w:r>
    </w:p>
    <w:p w:rsidR="00872AFC" w:rsidRPr="00DE1E63" w:rsidRDefault="00872AFC" w:rsidP="00DE1E63">
      <w:pPr>
        <w:tabs>
          <w:tab w:val="left" w:pos="555"/>
        </w:tabs>
        <w:spacing w:after="0"/>
        <w:ind w:firstLine="709"/>
        <w:jc w:val="both"/>
        <w:rPr>
          <w:rFonts w:ascii="Times New Roman" w:hAnsi="Times New Roman"/>
          <w:sz w:val="28"/>
          <w:szCs w:val="28"/>
        </w:rPr>
      </w:pPr>
      <w:r w:rsidRPr="00DE1E63">
        <w:rPr>
          <w:rFonts w:ascii="Times New Roman" w:hAnsi="Times New Roman"/>
          <w:sz w:val="28"/>
          <w:szCs w:val="28"/>
        </w:rPr>
        <w:t>К жилой застройке, попадающей в зоны различных планировочных огр</w:t>
      </w:r>
      <w:r w:rsidRPr="00DE1E63">
        <w:rPr>
          <w:rFonts w:ascii="Times New Roman" w:hAnsi="Times New Roman"/>
          <w:sz w:val="28"/>
          <w:szCs w:val="28"/>
        </w:rPr>
        <w:t>а</w:t>
      </w:r>
      <w:r w:rsidRPr="00DE1E63">
        <w:rPr>
          <w:rFonts w:ascii="Times New Roman" w:hAnsi="Times New Roman"/>
          <w:sz w:val="28"/>
          <w:szCs w:val="28"/>
        </w:rPr>
        <w:t>ничений, предъявляются особые требования по ее использованию: речь идет об охранной зоне источников водоснабжения, зоне временной охраны памя</w:t>
      </w:r>
      <w:r w:rsidRPr="00DE1E63">
        <w:rPr>
          <w:rFonts w:ascii="Times New Roman" w:hAnsi="Times New Roman"/>
          <w:sz w:val="28"/>
          <w:szCs w:val="28"/>
        </w:rPr>
        <w:t>т</w:t>
      </w:r>
      <w:r w:rsidRPr="00DE1E63">
        <w:rPr>
          <w:rFonts w:ascii="Times New Roman" w:hAnsi="Times New Roman"/>
          <w:sz w:val="28"/>
          <w:szCs w:val="28"/>
        </w:rPr>
        <w:t>ников историко-культурного наследия, санитарно-защитной зоне от сельскохозяйс</w:t>
      </w:r>
      <w:r w:rsidRPr="00DE1E63">
        <w:rPr>
          <w:rFonts w:ascii="Times New Roman" w:hAnsi="Times New Roman"/>
          <w:sz w:val="28"/>
          <w:szCs w:val="28"/>
        </w:rPr>
        <w:t>т</w:t>
      </w:r>
      <w:r w:rsidRPr="00DE1E63">
        <w:rPr>
          <w:rFonts w:ascii="Times New Roman" w:hAnsi="Times New Roman"/>
          <w:sz w:val="28"/>
          <w:szCs w:val="28"/>
        </w:rPr>
        <w:t>венных предприятий, кладбищ и т.п.</w:t>
      </w:r>
    </w:p>
    <w:p w:rsidR="00872AFC" w:rsidRPr="00DE1E63" w:rsidRDefault="00872AFC" w:rsidP="00DE1E63">
      <w:pPr>
        <w:spacing w:after="0"/>
        <w:ind w:firstLine="709"/>
        <w:jc w:val="both"/>
        <w:rPr>
          <w:rFonts w:ascii="Times New Roman" w:hAnsi="Times New Roman"/>
          <w:sz w:val="28"/>
        </w:rPr>
      </w:pPr>
      <w:r w:rsidRPr="00DE1E63">
        <w:rPr>
          <w:rFonts w:ascii="Times New Roman" w:hAnsi="Times New Roman"/>
          <w:sz w:val="28"/>
        </w:rPr>
        <w:t>В связи с недостаточным уровнем обеспеченности станицы объектами обслуживания выполнен расчет необходимости в объектах обслуживания и зар</w:t>
      </w:r>
      <w:r w:rsidRPr="00DE1E63">
        <w:rPr>
          <w:rFonts w:ascii="Times New Roman" w:hAnsi="Times New Roman"/>
          <w:sz w:val="28"/>
        </w:rPr>
        <w:t>е</w:t>
      </w:r>
      <w:r w:rsidRPr="00DE1E63">
        <w:rPr>
          <w:rFonts w:ascii="Times New Roman" w:hAnsi="Times New Roman"/>
          <w:sz w:val="28"/>
        </w:rPr>
        <w:t xml:space="preserve">зервированы </w:t>
      </w:r>
      <w:r w:rsidRPr="00DE1E63">
        <w:rPr>
          <w:rFonts w:ascii="Times New Roman" w:hAnsi="Times New Roman"/>
          <w:sz w:val="28"/>
          <w:szCs w:val="28"/>
        </w:rPr>
        <w:t>не занятые застройкой земельные участки для размещения</w:t>
      </w:r>
      <w:r w:rsidRPr="00DE1E63">
        <w:rPr>
          <w:rFonts w:ascii="Times New Roman" w:hAnsi="Times New Roman"/>
          <w:sz w:val="28"/>
        </w:rPr>
        <w:t xml:space="preserve"> объе</w:t>
      </w:r>
      <w:r w:rsidRPr="00DE1E63">
        <w:rPr>
          <w:rFonts w:ascii="Times New Roman" w:hAnsi="Times New Roman"/>
          <w:sz w:val="28"/>
        </w:rPr>
        <w:t>к</w:t>
      </w:r>
      <w:r w:rsidRPr="00DE1E63">
        <w:rPr>
          <w:rFonts w:ascii="Times New Roman" w:hAnsi="Times New Roman"/>
          <w:sz w:val="28"/>
        </w:rPr>
        <w:t xml:space="preserve">тов общественных центров обслуживания. </w:t>
      </w:r>
    </w:p>
    <w:p w:rsidR="00872AFC" w:rsidRPr="00DE1E63" w:rsidRDefault="00872AFC" w:rsidP="00DE1E63">
      <w:pPr>
        <w:spacing w:after="0"/>
        <w:ind w:firstLine="709"/>
        <w:jc w:val="both"/>
        <w:rPr>
          <w:rFonts w:ascii="Times New Roman" w:hAnsi="Times New Roman"/>
          <w:sz w:val="28"/>
        </w:rPr>
      </w:pPr>
      <w:r w:rsidRPr="00DE1E63">
        <w:rPr>
          <w:rFonts w:ascii="Times New Roman" w:hAnsi="Times New Roman"/>
          <w:sz w:val="28"/>
        </w:rPr>
        <w:t>В составе проекта предусмотрено обеспечение жителей станицы Марья</w:t>
      </w:r>
      <w:r w:rsidRPr="00DE1E63">
        <w:rPr>
          <w:rFonts w:ascii="Times New Roman" w:hAnsi="Times New Roman"/>
          <w:sz w:val="28"/>
        </w:rPr>
        <w:t>н</w:t>
      </w:r>
      <w:r w:rsidRPr="00DE1E63">
        <w:rPr>
          <w:rFonts w:ascii="Times New Roman" w:hAnsi="Times New Roman"/>
          <w:sz w:val="28"/>
        </w:rPr>
        <w:t>ской полным набором инженерного обеспечения: водоснабжение, газоснабжение, электр</w:t>
      </w:r>
      <w:r w:rsidRPr="00DE1E63">
        <w:rPr>
          <w:rFonts w:ascii="Times New Roman" w:hAnsi="Times New Roman"/>
          <w:sz w:val="28"/>
        </w:rPr>
        <w:t>о</w:t>
      </w:r>
      <w:r w:rsidRPr="00DE1E63">
        <w:rPr>
          <w:rFonts w:ascii="Times New Roman" w:hAnsi="Times New Roman"/>
          <w:sz w:val="28"/>
        </w:rPr>
        <w:t>снабжение, канализация, телефонизация.</w:t>
      </w:r>
    </w:p>
    <w:p w:rsidR="00872AFC" w:rsidRPr="00DE1E63" w:rsidRDefault="00872AFC" w:rsidP="00DE1E63">
      <w:pPr>
        <w:spacing w:after="0"/>
        <w:ind w:firstLine="709"/>
        <w:jc w:val="both"/>
        <w:rPr>
          <w:rFonts w:ascii="Times New Roman" w:hAnsi="Times New Roman"/>
          <w:sz w:val="28"/>
        </w:rPr>
      </w:pPr>
      <w:r w:rsidRPr="00DE1E63">
        <w:rPr>
          <w:rFonts w:ascii="Times New Roman" w:hAnsi="Times New Roman"/>
          <w:sz w:val="28"/>
        </w:rPr>
        <w:t>Для оздоровления микроклимата и создания безопасных условий прож</w:t>
      </w:r>
      <w:r w:rsidRPr="00DE1E63">
        <w:rPr>
          <w:rFonts w:ascii="Times New Roman" w:hAnsi="Times New Roman"/>
          <w:sz w:val="28"/>
        </w:rPr>
        <w:t>и</w:t>
      </w:r>
      <w:r w:rsidRPr="00DE1E63">
        <w:rPr>
          <w:rFonts w:ascii="Times New Roman" w:hAnsi="Times New Roman"/>
          <w:sz w:val="28"/>
        </w:rPr>
        <w:t>вания в соответствии с нормативным санитарными требованиями проектом пр</w:t>
      </w:r>
      <w:r w:rsidRPr="00DE1E63">
        <w:rPr>
          <w:rFonts w:ascii="Times New Roman" w:hAnsi="Times New Roman"/>
          <w:sz w:val="28"/>
        </w:rPr>
        <w:t>е</w:t>
      </w:r>
      <w:r w:rsidRPr="00DE1E63">
        <w:rPr>
          <w:rFonts w:ascii="Times New Roman" w:hAnsi="Times New Roman"/>
          <w:sz w:val="28"/>
        </w:rPr>
        <w:t>дусматривается ликвидация несанкционированной свалки мусора. В перспект</w:t>
      </w:r>
      <w:r w:rsidRPr="00DE1E63">
        <w:rPr>
          <w:rFonts w:ascii="Times New Roman" w:hAnsi="Times New Roman"/>
          <w:sz w:val="28"/>
        </w:rPr>
        <w:t>и</w:t>
      </w:r>
      <w:r w:rsidRPr="00DE1E63">
        <w:rPr>
          <w:rFonts w:ascii="Times New Roman" w:hAnsi="Times New Roman"/>
          <w:sz w:val="28"/>
        </w:rPr>
        <w:t>ве после реализации инвестиционного проекта и строительства мусороперераб</w:t>
      </w:r>
      <w:r w:rsidRPr="00DE1E63">
        <w:rPr>
          <w:rFonts w:ascii="Times New Roman" w:hAnsi="Times New Roman"/>
          <w:sz w:val="28"/>
        </w:rPr>
        <w:t>а</w:t>
      </w:r>
      <w:r w:rsidRPr="00DE1E63">
        <w:rPr>
          <w:rFonts w:ascii="Times New Roman" w:hAnsi="Times New Roman"/>
          <w:sz w:val="28"/>
        </w:rPr>
        <w:t>тывающего завода на территории Красноармейского района вышеназванную терр</w:t>
      </w:r>
      <w:r w:rsidRPr="00DE1E63">
        <w:rPr>
          <w:rFonts w:ascii="Times New Roman" w:hAnsi="Times New Roman"/>
          <w:sz w:val="28"/>
        </w:rPr>
        <w:t>и</w:t>
      </w:r>
      <w:r w:rsidRPr="00DE1E63">
        <w:rPr>
          <w:rFonts w:ascii="Times New Roman" w:hAnsi="Times New Roman"/>
          <w:sz w:val="28"/>
        </w:rPr>
        <w:t>тория будет необходимо рекультивировать и использовать для размещения площадок с бункерами по сбору ТБО с последующим выв</w:t>
      </w:r>
      <w:r w:rsidRPr="00DE1E63">
        <w:rPr>
          <w:rFonts w:ascii="Times New Roman" w:hAnsi="Times New Roman"/>
          <w:sz w:val="28"/>
        </w:rPr>
        <w:t>о</w:t>
      </w:r>
      <w:r w:rsidRPr="00DE1E63">
        <w:rPr>
          <w:rFonts w:ascii="Times New Roman" w:hAnsi="Times New Roman"/>
          <w:sz w:val="28"/>
        </w:rPr>
        <w:t>зом на МПЗ.</w:t>
      </w:r>
    </w:p>
    <w:p w:rsidR="00872AFC" w:rsidRPr="00DE1E63" w:rsidRDefault="00872AFC" w:rsidP="00DE1E63">
      <w:pPr>
        <w:spacing w:after="0"/>
        <w:ind w:firstLine="709"/>
        <w:jc w:val="both"/>
        <w:rPr>
          <w:rFonts w:ascii="Times New Roman" w:hAnsi="Times New Roman"/>
          <w:sz w:val="28"/>
          <w:szCs w:val="28"/>
        </w:rPr>
      </w:pPr>
      <w:r w:rsidRPr="00DE1E63">
        <w:rPr>
          <w:rFonts w:ascii="Times New Roman" w:hAnsi="Times New Roman"/>
          <w:sz w:val="28"/>
          <w:szCs w:val="28"/>
        </w:rPr>
        <w:t>Производственные и сельскохозяйственные предприятия высокого кла</w:t>
      </w:r>
      <w:r w:rsidRPr="00DE1E63">
        <w:rPr>
          <w:rFonts w:ascii="Times New Roman" w:hAnsi="Times New Roman"/>
          <w:sz w:val="28"/>
          <w:szCs w:val="28"/>
        </w:rPr>
        <w:t>с</w:t>
      </w:r>
      <w:r w:rsidRPr="00DE1E63">
        <w:rPr>
          <w:rFonts w:ascii="Times New Roman" w:hAnsi="Times New Roman"/>
          <w:sz w:val="28"/>
          <w:szCs w:val="28"/>
        </w:rPr>
        <w:t>са согласно санитарной классификации СанПиН 2.2.1/2.1.1.1200-03 и (или) с н</w:t>
      </w:r>
      <w:r w:rsidRPr="00DE1E63">
        <w:rPr>
          <w:rFonts w:ascii="Times New Roman" w:hAnsi="Times New Roman"/>
          <w:sz w:val="28"/>
          <w:szCs w:val="28"/>
        </w:rPr>
        <w:t>е</w:t>
      </w:r>
      <w:r w:rsidRPr="00DE1E63">
        <w:rPr>
          <w:rFonts w:ascii="Times New Roman" w:hAnsi="Times New Roman"/>
          <w:sz w:val="28"/>
          <w:szCs w:val="28"/>
        </w:rPr>
        <w:t>возможностью организовать нормативные размеры санитарно-защитных зон (СЗЗ), необходимо закрывать. Но, учитывая права собственников и необход</w:t>
      </w:r>
      <w:r w:rsidRPr="00DE1E63">
        <w:rPr>
          <w:rFonts w:ascii="Times New Roman" w:hAnsi="Times New Roman"/>
          <w:sz w:val="28"/>
          <w:szCs w:val="28"/>
        </w:rPr>
        <w:t>и</w:t>
      </w:r>
      <w:r w:rsidRPr="00DE1E63">
        <w:rPr>
          <w:rFonts w:ascii="Times New Roman" w:hAnsi="Times New Roman"/>
          <w:sz w:val="28"/>
          <w:szCs w:val="28"/>
        </w:rPr>
        <w:t>мость сохранения производственных мощностей и рабочих мест, выборочно проектом предлагается сохранение при условии выполнения ряда меропри</w:t>
      </w:r>
      <w:r w:rsidRPr="00DE1E63">
        <w:rPr>
          <w:rFonts w:ascii="Times New Roman" w:hAnsi="Times New Roman"/>
          <w:sz w:val="28"/>
          <w:szCs w:val="28"/>
        </w:rPr>
        <w:t>я</w:t>
      </w:r>
      <w:r w:rsidRPr="00DE1E63">
        <w:rPr>
          <w:rFonts w:ascii="Times New Roman" w:hAnsi="Times New Roman"/>
          <w:sz w:val="28"/>
          <w:szCs w:val="28"/>
        </w:rPr>
        <w:t xml:space="preserve">тий: </w:t>
      </w:r>
    </w:p>
    <w:p w:rsidR="00872AFC" w:rsidRPr="00DE1E63" w:rsidRDefault="00872AFC" w:rsidP="00DE1E63">
      <w:pPr>
        <w:numPr>
          <w:ilvl w:val="1"/>
          <w:numId w:val="13"/>
        </w:numPr>
        <w:tabs>
          <w:tab w:val="clear" w:pos="1070"/>
        </w:tabs>
        <w:spacing w:after="0"/>
        <w:ind w:left="0" w:firstLine="709"/>
        <w:jc w:val="both"/>
        <w:rPr>
          <w:rFonts w:ascii="Times New Roman" w:hAnsi="Times New Roman"/>
          <w:sz w:val="28"/>
          <w:szCs w:val="28"/>
        </w:rPr>
      </w:pPr>
      <w:r w:rsidRPr="00DE1E63">
        <w:rPr>
          <w:rFonts w:ascii="Times New Roman" w:hAnsi="Times New Roman"/>
          <w:sz w:val="28"/>
          <w:szCs w:val="28"/>
        </w:rPr>
        <w:t>необходимость организации и соблюдения предприятиями мероприятий по организации СЗЗ, которые согласовываются органами Роспотребнадзора с учетом результатов санитарно-эпидемиологической эк</w:t>
      </w:r>
      <w:r w:rsidRPr="00DE1E63">
        <w:rPr>
          <w:rFonts w:ascii="Times New Roman" w:hAnsi="Times New Roman"/>
          <w:sz w:val="28"/>
          <w:szCs w:val="28"/>
        </w:rPr>
        <w:t>с</w:t>
      </w:r>
      <w:r w:rsidRPr="00DE1E63">
        <w:rPr>
          <w:rFonts w:ascii="Times New Roman" w:hAnsi="Times New Roman"/>
          <w:sz w:val="28"/>
          <w:szCs w:val="28"/>
        </w:rPr>
        <w:t>пертизы материалов и технологических процессов, расчетов рассеивания, уровня произв</w:t>
      </w:r>
      <w:r w:rsidRPr="00DE1E63">
        <w:rPr>
          <w:rFonts w:ascii="Times New Roman" w:hAnsi="Times New Roman"/>
          <w:sz w:val="28"/>
          <w:szCs w:val="28"/>
        </w:rPr>
        <w:t>о</w:t>
      </w:r>
      <w:r w:rsidRPr="00DE1E63">
        <w:rPr>
          <w:rFonts w:ascii="Times New Roman" w:hAnsi="Times New Roman"/>
          <w:sz w:val="28"/>
          <w:szCs w:val="28"/>
        </w:rPr>
        <w:t>димого шума и запыленности воздуха;</w:t>
      </w:r>
    </w:p>
    <w:p w:rsidR="00872AFC" w:rsidRPr="00DE1E63" w:rsidRDefault="00872AFC" w:rsidP="00DE1E63">
      <w:pPr>
        <w:numPr>
          <w:ilvl w:val="1"/>
          <w:numId w:val="13"/>
        </w:numPr>
        <w:tabs>
          <w:tab w:val="clear" w:pos="1070"/>
        </w:tabs>
        <w:spacing w:after="0"/>
        <w:ind w:left="0" w:firstLine="709"/>
        <w:jc w:val="both"/>
        <w:rPr>
          <w:rFonts w:ascii="Times New Roman" w:hAnsi="Times New Roman"/>
          <w:sz w:val="28"/>
          <w:szCs w:val="28"/>
        </w:rPr>
      </w:pPr>
      <w:r w:rsidRPr="00DE1E63">
        <w:rPr>
          <w:rFonts w:ascii="Times New Roman" w:hAnsi="Times New Roman"/>
          <w:sz w:val="28"/>
          <w:szCs w:val="28"/>
        </w:rPr>
        <w:t>возможно сокращение части территории предприятий под основную производственную деятельность с использованием прилега</w:t>
      </w:r>
      <w:r w:rsidRPr="00DE1E63">
        <w:rPr>
          <w:rFonts w:ascii="Times New Roman" w:hAnsi="Times New Roman"/>
          <w:sz w:val="28"/>
          <w:szCs w:val="28"/>
        </w:rPr>
        <w:t>ю</w:t>
      </w:r>
      <w:r w:rsidRPr="00DE1E63">
        <w:rPr>
          <w:rFonts w:ascii="Times New Roman" w:hAnsi="Times New Roman"/>
          <w:sz w:val="28"/>
          <w:szCs w:val="28"/>
        </w:rPr>
        <w:t>щей к жилой застройке территории под административно-хозяйственную и коммунально-складскую зону этого же предпр</w:t>
      </w:r>
      <w:r w:rsidRPr="00DE1E63">
        <w:rPr>
          <w:rFonts w:ascii="Times New Roman" w:hAnsi="Times New Roman"/>
          <w:sz w:val="28"/>
          <w:szCs w:val="28"/>
        </w:rPr>
        <w:t>и</w:t>
      </w:r>
      <w:r w:rsidRPr="00DE1E63">
        <w:rPr>
          <w:rFonts w:ascii="Times New Roman" w:hAnsi="Times New Roman"/>
          <w:sz w:val="28"/>
          <w:szCs w:val="28"/>
        </w:rPr>
        <w:t>ятия.</w:t>
      </w:r>
    </w:p>
    <w:p w:rsidR="00DE1E63" w:rsidRDefault="00872AFC" w:rsidP="00DE1E63">
      <w:pPr>
        <w:tabs>
          <w:tab w:val="left" w:pos="870"/>
        </w:tabs>
        <w:spacing w:after="0"/>
        <w:ind w:firstLine="709"/>
        <w:jc w:val="both"/>
        <w:rPr>
          <w:rFonts w:ascii="Times New Roman" w:hAnsi="Times New Roman"/>
          <w:sz w:val="28"/>
          <w:szCs w:val="28"/>
        </w:rPr>
      </w:pPr>
      <w:r w:rsidRPr="00DE1E63">
        <w:rPr>
          <w:rFonts w:ascii="Times New Roman" w:hAnsi="Times New Roman"/>
          <w:sz w:val="28"/>
          <w:szCs w:val="28"/>
        </w:rPr>
        <w:t>Проектом сохраняются все памятники истории и монументального иску</w:t>
      </w:r>
      <w:r w:rsidRPr="00DE1E63">
        <w:rPr>
          <w:rFonts w:ascii="Times New Roman" w:hAnsi="Times New Roman"/>
          <w:sz w:val="28"/>
          <w:szCs w:val="28"/>
        </w:rPr>
        <w:t>с</w:t>
      </w:r>
      <w:r w:rsidRPr="00DE1E63">
        <w:rPr>
          <w:rFonts w:ascii="Times New Roman" w:hAnsi="Times New Roman"/>
          <w:sz w:val="28"/>
          <w:szCs w:val="28"/>
        </w:rPr>
        <w:t>ства, расположенные на территории станицы и поселения с обозначением границ о</w:t>
      </w:r>
      <w:r w:rsidRPr="00DE1E63">
        <w:rPr>
          <w:rFonts w:ascii="Times New Roman" w:hAnsi="Times New Roman"/>
          <w:sz w:val="28"/>
          <w:szCs w:val="28"/>
        </w:rPr>
        <w:t>х</w:t>
      </w:r>
      <w:r w:rsidRPr="00DE1E63">
        <w:rPr>
          <w:rFonts w:ascii="Times New Roman" w:hAnsi="Times New Roman"/>
          <w:sz w:val="28"/>
          <w:szCs w:val="28"/>
        </w:rPr>
        <w:t xml:space="preserve">ранных зон. </w:t>
      </w:r>
    </w:p>
    <w:p w:rsidR="00872AFC" w:rsidRPr="00134EE2" w:rsidRDefault="00E85E50" w:rsidP="00BB71A8">
      <w:pPr>
        <w:spacing w:after="0"/>
        <w:ind w:firstLine="357"/>
        <w:jc w:val="center"/>
        <w:rPr>
          <w:rFonts w:ascii="Times New Roman" w:hAnsi="Times New Roman"/>
          <w:sz w:val="28"/>
          <w:szCs w:val="28"/>
        </w:rPr>
      </w:pPr>
      <w:r w:rsidRPr="00134EE2">
        <w:rPr>
          <w:rFonts w:ascii="Times New Roman" w:hAnsi="Times New Roman"/>
          <w:sz w:val="28"/>
          <w:szCs w:val="28"/>
        </w:rPr>
        <w:t xml:space="preserve">Таблица </w:t>
      </w:r>
      <w:r w:rsidR="0073414A">
        <w:rPr>
          <w:rFonts w:ascii="Times New Roman" w:hAnsi="Times New Roman"/>
          <w:sz w:val="28"/>
          <w:szCs w:val="28"/>
        </w:rPr>
        <w:t>1</w:t>
      </w:r>
      <w:r w:rsidR="00BB71A8">
        <w:rPr>
          <w:rFonts w:ascii="Times New Roman" w:hAnsi="Times New Roman"/>
          <w:sz w:val="28"/>
          <w:szCs w:val="28"/>
        </w:rPr>
        <w:t>1</w:t>
      </w:r>
      <w:r w:rsidRPr="00134EE2">
        <w:rPr>
          <w:rFonts w:ascii="Times New Roman" w:hAnsi="Times New Roman"/>
          <w:sz w:val="28"/>
          <w:szCs w:val="28"/>
        </w:rPr>
        <w:t>- Перечень инвестиционных проектов</w:t>
      </w:r>
      <w:r w:rsidR="00134EE2">
        <w:rPr>
          <w:rFonts w:ascii="Times New Roman" w:hAnsi="Times New Roman"/>
          <w:sz w:val="28"/>
          <w:szCs w:val="28"/>
        </w:rPr>
        <w:t xml:space="preserve"> в соответствии с генеральным планом </w:t>
      </w:r>
      <w:r w:rsidR="00DE1E63">
        <w:rPr>
          <w:rFonts w:ascii="Times New Roman" w:hAnsi="Times New Roman"/>
          <w:sz w:val="28"/>
          <w:szCs w:val="28"/>
        </w:rPr>
        <w:t>Марьянского</w:t>
      </w:r>
      <w:r w:rsidR="00134EE2">
        <w:rPr>
          <w:rFonts w:ascii="Times New Roman" w:hAnsi="Times New Roman"/>
          <w:sz w:val="28"/>
          <w:szCs w:val="28"/>
        </w:rPr>
        <w:t xml:space="preserve"> сельского поселения</w:t>
      </w:r>
    </w:p>
    <w:tbl>
      <w:tblPr>
        <w:tblW w:w="9639" w:type="dxa"/>
        <w:tblInd w:w="108" w:type="dxa"/>
        <w:tblLayout w:type="fixed"/>
        <w:tblLook w:val="0000" w:firstRow="0" w:lastRow="0" w:firstColumn="0" w:lastColumn="0" w:noHBand="0" w:noVBand="0"/>
      </w:tblPr>
      <w:tblGrid>
        <w:gridCol w:w="851"/>
        <w:gridCol w:w="7229"/>
        <w:gridCol w:w="1559"/>
      </w:tblGrid>
      <w:tr w:rsidR="00E85E50" w:rsidTr="00456D2E">
        <w:tc>
          <w:tcPr>
            <w:tcW w:w="851" w:type="dxa"/>
            <w:tcBorders>
              <w:top w:val="single" w:sz="4" w:space="0" w:color="auto"/>
              <w:left w:val="single" w:sz="4" w:space="0" w:color="auto"/>
              <w:bottom w:val="single" w:sz="4" w:space="0" w:color="auto"/>
              <w:right w:val="single" w:sz="4" w:space="0" w:color="auto"/>
            </w:tcBorders>
            <w:vAlign w:val="center"/>
          </w:tcPr>
          <w:p w:rsidR="00E85E50" w:rsidRPr="00DE1E63" w:rsidRDefault="00E85E50" w:rsidP="00456D2E">
            <w:pPr>
              <w:snapToGrid w:val="0"/>
              <w:spacing w:after="0"/>
              <w:jc w:val="center"/>
              <w:rPr>
                <w:rFonts w:ascii="Times New Roman" w:hAnsi="Times New Roman"/>
                <w:b/>
                <w:bCs/>
                <w:sz w:val="24"/>
                <w:szCs w:val="24"/>
              </w:rPr>
            </w:pPr>
            <w:r w:rsidRPr="00DE1E63">
              <w:rPr>
                <w:rFonts w:ascii="Times New Roman" w:hAnsi="Times New Roman"/>
                <w:b/>
                <w:bCs/>
                <w:sz w:val="24"/>
                <w:szCs w:val="24"/>
              </w:rPr>
              <w:t>№ п/п</w:t>
            </w:r>
          </w:p>
        </w:tc>
        <w:tc>
          <w:tcPr>
            <w:tcW w:w="7229" w:type="dxa"/>
            <w:tcBorders>
              <w:top w:val="single" w:sz="4" w:space="0" w:color="auto"/>
              <w:left w:val="single" w:sz="4" w:space="0" w:color="auto"/>
              <w:bottom w:val="single" w:sz="4" w:space="0" w:color="auto"/>
              <w:right w:val="single" w:sz="4" w:space="0" w:color="auto"/>
            </w:tcBorders>
            <w:vAlign w:val="center"/>
          </w:tcPr>
          <w:p w:rsidR="00E85E50" w:rsidRPr="00ED28F0" w:rsidRDefault="00E85E50" w:rsidP="00456D2E">
            <w:pPr>
              <w:pStyle w:val="5"/>
              <w:tabs>
                <w:tab w:val="left" w:pos="0"/>
              </w:tabs>
              <w:snapToGrid w:val="0"/>
              <w:spacing w:before="0" w:after="0"/>
              <w:jc w:val="center"/>
              <w:rPr>
                <w:b w:val="0"/>
                <w:bCs w:val="0"/>
                <w:i w:val="0"/>
                <w:sz w:val="24"/>
                <w:szCs w:val="24"/>
                <w:lang w:val="ru-RU" w:eastAsia="ru-RU"/>
              </w:rPr>
            </w:pPr>
            <w:r w:rsidRPr="00ED28F0">
              <w:rPr>
                <w:i w:val="0"/>
                <w:sz w:val="24"/>
                <w:szCs w:val="24"/>
                <w:lang w:val="ru-RU" w:eastAsia="ru-RU"/>
              </w:rPr>
              <w:t>Наименование</w:t>
            </w:r>
          </w:p>
        </w:tc>
        <w:tc>
          <w:tcPr>
            <w:tcW w:w="1559" w:type="dxa"/>
            <w:tcBorders>
              <w:top w:val="single" w:sz="4" w:space="0" w:color="auto"/>
              <w:left w:val="single" w:sz="4" w:space="0" w:color="auto"/>
              <w:bottom w:val="single" w:sz="4" w:space="0" w:color="auto"/>
              <w:right w:val="single" w:sz="4" w:space="0" w:color="auto"/>
            </w:tcBorders>
            <w:vAlign w:val="center"/>
          </w:tcPr>
          <w:p w:rsidR="00E85E50" w:rsidRPr="00ED28F0" w:rsidRDefault="00E85E50" w:rsidP="00456D2E">
            <w:pPr>
              <w:pStyle w:val="5"/>
              <w:tabs>
                <w:tab w:val="left" w:pos="0"/>
              </w:tabs>
              <w:snapToGrid w:val="0"/>
              <w:spacing w:before="0" w:after="0"/>
              <w:jc w:val="center"/>
              <w:rPr>
                <w:i w:val="0"/>
                <w:sz w:val="24"/>
                <w:szCs w:val="24"/>
                <w:lang w:val="ru-RU" w:eastAsia="ru-RU"/>
              </w:rPr>
            </w:pPr>
            <w:r w:rsidRPr="00ED28F0">
              <w:rPr>
                <w:i w:val="0"/>
                <w:sz w:val="24"/>
                <w:szCs w:val="24"/>
                <w:lang w:val="ru-RU" w:eastAsia="ru-RU"/>
              </w:rPr>
              <w:t>Кол-во</w:t>
            </w:r>
          </w:p>
        </w:tc>
      </w:tr>
      <w:tr w:rsidR="00DE1E63" w:rsidRPr="00652654" w:rsidTr="00456D2E">
        <w:tc>
          <w:tcPr>
            <w:tcW w:w="851" w:type="dxa"/>
            <w:tcBorders>
              <w:top w:val="single" w:sz="4" w:space="0" w:color="auto"/>
              <w:left w:val="single" w:sz="4" w:space="0" w:color="auto"/>
              <w:bottom w:val="single" w:sz="4" w:space="0" w:color="auto"/>
              <w:right w:val="single" w:sz="4" w:space="0" w:color="auto"/>
            </w:tcBorders>
            <w:vAlign w:val="center"/>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1</w:t>
            </w:r>
          </w:p>
        </w:tc>
        <w:tc>
          <w:tcPr>
            <w:tcW w:w="722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pacing w:after="0"/>
              <w:rPr>
                <w:rFonts w:ascii="Times New Roman" w:hAnsi="Times New Roman"/>
                <w:sz w:val="24"/>
                <w:szCs w:val="24"/>
              </w:rPr>
            </w:pPr>
            <w:r w:rsidRPr="00DE1E63">
              <w:rPr>
                <w:rFonts w:ascii="Times New Roman" w:hAnsi="Times New Roman"/>
                <w:sz w:val="24"/>
                <w:szCs w:val="24"/>
              </w:rPr>
              <w:t>Поликлиника, стационар, молочная кухня</w:t>
            </w:r>
          </w:p>
        </w:tc>
        <w:tc>
          <w:tcPr>
            <w:tcW w:w="155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1</w:t>
            </w:r>
          </w:p>
        </w:tc>
      </w:tr>
      <w:tr w:rsidR="00DE1E63" w:rsidRPr="00652654" w:rsidTr="00456D2E">
        <w:tc>
          <w:tcPr>
            <w:tcW w:w="851" w:type="dxa"/>
            <w:tcBorders>
              <w:top w:val="single" w:sz="4" w:space="0" w:color="auto"/>
              <w:left w:val="single" w:sz="4" w:space="0" w:color="auto"/>
              <w:bottom w:val="single" w:sz="4" w:space="0" w:color="auto"/>
              <w:right w:val="single" w:sz="4" w:space="0" w:color="auto"/>
            </w:tcBorders>
            <w:vAlign w:val="center"/>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2</w:t>
            </w:r>
          </w:p>
        </w:tc>
        <w:tc>
          <w:tcPr>
            <w:tcW w:w="7229" w:type="dxa"/>
            <w:tcBorders>
              <w:top w:val="single" w:sz="4" w:space="0" w:color="auto"/>
              <w:left w:val="single" w:sz="4" w:space="0" w:color="auto"/>
              <w:bottom w:val="single" w:sz="4" w:space="0" w:color="auto"/>
              <w:right w:val="single" w:sz="4" w:space="0" w:color="auto"/>
            </w:tcBorders>
            <w:vAlign w:val="bottom"/>
          </w:tcPr>
          <w:p w:rsidR="00DE1E63" w:rsidRPr="00DE1E63" w:rsidRDefault="00DE1E63" w:rsidP="00456D2E">
            <w:pPr>
              <w:spacing w:after="0"/>
              <w:rPr>
                <w:rFonts w:ascii="Times New Roman" w:hAnsi="Times New Roman"/>
                <w:sz w:val="24"/>
                <w:szCs w:val="24"/>
              </w:rPr>
            </w:pPr>
            <w:r w:rsidRPr="00DE1E63">
              <w:rPr>
                <w:rFonts w:ascii="Times New Roman" w:hAnsi="Times New Roman"/>
                <w:sz w:val="24"/>
                <w:szCs w:val="24"/>
              </w:rPr>
              <w:t>Общеобразовательная школа</w:t>
            </w:r>
          </w:p>
        </w:tc>
        <w:tc>
          <w:tcPr>
            <w:tcW w:w="155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1</w:t>
            </w:r>
          </w:p>
        </w:tc>
      </w:tr>
      <w:tr w:rsidR="00DE1E63" w:rsidRPr="00652654" w:rsidTr="00456D2E">
        <w:tc>
          <w:tcPr>
            <w:tcW w:w="851" w:type="dxa"/>
            <w:tcBorders>
              <w:top w:val="single" w:sz="4" w:space="0" w:color="auto"/>
              <w:left w:val="single" w:sz="4" w:space="0" w:color="auto"/>
              <w:bottom w:val="single" w:sz="4" w:space="0" w:color="auto"/>
              <w:right w:val="single" w:sz="4" w:space="0" w:color="auto"/>
            </w:tcBorders>
            <w:vAlign w:val="center"/>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3</w:t>
            </w:r>
          </w:p>
        </w:tc>
        <w:tc>
          <w:tcPr>
            <w:tcW w:w="7229" w:type="dxa"/>
            <w:tcBorders>
              <w:top w:val="single" w:sz="4" w:space="0" w:color="auto"/>
              <w:left w:val="single" w:sz="4" w:space="0" w:color="auto"/>
              <w:bottom w:val="single" w:sz="4" w:space="0" w:color="auto"/>
              <w:right w:val="single" w:sz="4" w:space="0" w:color="auto"/>
            </w:tcBorders>
            <w:vAlign w:val="bottom"/>
          </w:tcPr>
          <w:p w:rsidR="00DE1E63" w:rsidRPr="00DE1E63" w:rsidRDefault="00DE1E63" w:rsidP="00456D2E">
            <w:pPr>
              <w:spacing w:after="0"/>
              <w:rPr>
                <w:rFonts w:ascii="Times New Roman" w:hAnsi="Times New Roman"/>
                <w:sz w:val="24"/>
                <w:szCs w:val="24"/>
              </w:rPr>
            </w:pPr>
            <w:r w:rsidRPr="00DE1E63">
              <w:rPr>
                <w:rFonts w:ascii="Times New Roman" w:hAnsi="Times New Roman"/>
                <w:sz w:val="24"/>
                <w:szCs w:val="24"/>
              </w:rPr>
              <w:t>Детский сад</w:t>
            </w:r>
          </w:p>
        </w:tc>
        <w:tc>
          <w:tcPr>
            <w:tcW w:w="155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1</w:t>
            </w:r>
          </w:p>
        </w:tc>
      </w:tr>
      <w:tr w:rsidR="00DE1E63" w:rsidRPr="00652654" w:rsidTr="00456D2E">
        <w:tc>
          <w:tcPr>
            <w:tcW w:w="851" w:type="dxa"/>
            <w:tcBorders>
              <w:top w:val="single" w:sz="4" w:space="0" w:color="auto"/>
              <w:left w:val="single" w:sz="4" w:space="0" w:color="auto"/>
              <w:bottom w:val="single" w:sz="4" w:space="0" w:color="auto"/>
              <w:right w:val="single" w:sz="4" w:space="0" w:color="auto"/>
            </w:tcBorders>
            <w:vAlign w:val="center"/>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4</w:t>
            </w:r>
          </w:p>
        </w:tc>
        <w:tc>
          <w:tcPr>
            <w:tcW w:w="722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pacing w:after="0"/>
              <w:rPr>
                <w:rFonts w:ascii="Times New Roman" w:hAnsi="Times New Roman"/>
                <w:sz w:val="24"/>
                <w:szCs w:val="24"/>
              </w:rPr>
            </w:pPr>
            <w:r w:rsidRPr="00DE1E63">
              <w:rPr>
                <w:rFonts w:ascii="Times New Roman" w:hAnsi="Times New Roman"/>
                <w:sz w:val="24"/>
                <w:szCs w:val="24"/>
              </w:rPr>
              <w:t>Спортивно-оздоровительный центр с многофункциональными залами, ба</w:t>
            </w:r>
            <w:r w:rsidRPr="00DE1E63">
              <w:rPr>
                <w:rFonts w:ascii="Times New Roman" w:hAnsi="Times New Roman"/>
                <w:sz w:val="24"/>
                <w:szCs w:val="24"/>
              </w:rPr>
              <w:t>с</w:t>
            </w:r>
            <w:r w:rsidRPr="00DE1E63">
              <w:rPr>
                <w:rFonts w:ascii="Times New Roman" w:hAnsi="Times New Roman"/>
                <w:sz w:val="24"/>
                <w:szCs w:val="24"/>
              </w:rPr>
              <w:t>сейном, сауной</w:t>
            </w:r>
          </w:p>
          <w:p w:rsidR="00DE1E63" w:rsidRPr="00DE1E63" w:rsidRDefault="00DE1E63" w:rsidP="00456D2E">
            <w:pPr>
              <w:spacing w:after="0"/>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2</w:t>
            </w:r>
          </w:p>
        </w:tc>
      </w:tr>
      <w:tr w:rsidR="00DE1E63" w:rsidRPr="00652654" w:rsidTr="00456D2E">
        <w:tc>
          <w:tcPr>
            <w:tcW w:w="851" w:type="dxa"/>
            <w:tcBorders>
              <w:top w:val="single" w:sz="4" w:space="0" w:color="auto"/>
              <w:left w:val="single" w:sz="4" w:space="0" w:color="auto"/>
              <w:bottom w:val="single" w:sz="4" w:space="0" w:color="auto"/>
              <w:right w:val="single" w:sz="4" w:space="0" w:color="auto"/>
            </w:tcBorders>
            <w:vAlign w:val="center"/>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5</w:t>
            </w:r>
          </w:p>
        </w:tc>
        <w:tc>
          <w:tcPr>
            <w:tcW w:w="722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pacing w:after="0"/>
              <w:rPr>
                <w:rFonts w:ascii="Times New Roman" w:hAnsi="Times New Roman"/>
                <w:sz w:val="24"/>
                <w:szCs w:val="24"/>
              </w:rPr>
            </w:pPr>
            <w:r w:rsidRPr="00DE1E63">
              <w:rPr>
                <w:rFonts w:ascii="Times New Roman" w:hAnsi="Times New Roman"/>
                <w:sz w:val="24"/>
                <w:szCs w:val="24"/>
              </w:rPr>
              <w:t>База отдыха «Тополя»</w:t>
            </w:r>
          </w:p>
        </w:tc>
        <w:tc>
          <w:tcPr>
            <w:tcW w:w="155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1</w:t>
            </w:r>
          </w:p>
        </w:tc>
      </w:tr>
      <w:tr w:rsidR="00DE1E63" w:rsidRPr="00652654" w:rsidTr="00456D2E">
        <w:tc>
          <w:tcPr>
            <w:tcW w:w="851" w:type="dxa"/>
            <w:tcBorders>
              <w:top w:val="single" w:sz="4" w:space="0" w:color="auto"/>
              <w:left w:val="single" w:sz="4" w:space="0" w:color="auto"/>
              <w:bottom w:val="single" w:sz="4" w:space="0" w:color="auto"/>
              <w:right w:val="single" w:sz="4" w:space="0" w:color="auto"/>
            </w:tcBorders>
            <w:vAlign w:val="center"/>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6</w:t>
            </w:r>
          </w:p>
        </w:tc>
        <w:tc>
          <w:tcPr>
            <w:tcW w:w="722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pacing w:after="0"/>
              <w:rPr>
                <w:rFonts w:ascii="Times New Roman" w:hAnsi="Times New Roman"/>
                <w:sz w:val="24"/>
                <w:szCs w:val="24"/>
              </w:rPr>
            </w:pPr>
            <w:r w:rsidRPr="00DE1E63">
              <w:rPr>
                <w:rFonts w:ascii="Times New Roman" w:hAnsi="Times New Roman"/>
                <w:sz w:val="24"/>
                <w:szCs w:val="24"/>
              </w:rPr>
              <w:t>Общественный подцентр в составе: - магазины товаров повседневного спроса; - приемный пункт КБО; - кафе; - почта, узел связи; - аптека</w:t>
            </w:r>
          </w:p>
        </w:tc>
        <w:tc>
          <w:tcPr>
            <w:tcW w:w="155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1</w:t>
            </w:r>
          </w:p>
        </w:tc>
      </w:tr>
      <w:tr w:rsidR="00DE1E63" w:rsidRPr="00652654" w:rsidTr="00456D2E">
        <w:tc>
          <w:tcPr>
            <w:tcW w:w="851" w:type="dxa"/>
            <w:tcBorders>
              <w:top w:val="single" w:sz="4" w:space="0" w:color="auto"/>
              <w:left w:val="single" w:sz="4" w:space="0" w:color="auto"/>
              <w:bottom w:val="single" w:sz="4" w:space="0" w:color="auto"/>
              <w:right w:val="single" w:sz="4" w:space="0" w:color="auto"/>
            </w:tcBorders>
            <w:vAlign w:val="center"/>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7</w:t>
            </w:r>
          </w:p>
        </w:tc>
        <w:tc>
          <w:tcPr>
            <w:tcW w:w="722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pacing w:after="0"/>
              <w:rPr>
                <w:rFonts w:ascii="Times New Roman" w:hAnsi="Times New Roman"/>
                <w:sz w:val="24"/>
                <w:szCs w:val="24"/>
              </w:rPr>
            </w:pPr>
            <w:r w:rsidRPr="00DE1E63">
              <w:rPr>
                <w:rFonts w:ascii="Times New Roman" w:hAnsi="Times New Roman"/>
                <w:sz w:val="24"/>
                <w:szCs w:val="24"/>
              </w:rPr>
              <w:t>Торгово-бытовой комплекс, гост</w:t>
            </w:r>
            <w:r w:rsidRPr="00DE1E63">
              <w:rPr>
                <w:rFonts w:ascii="Times New Roman" w:hAnsi="Times New Roman"/>
                <w:sz w:val="24"/>
                <w:szCs w:val="24"/>
              </w:rPr>
              <w:t>и</w:t>
            </w:r>
            <w:r w:rsidRPr="00DE1E63">
              <w:rPr>
                <w:rFonts w:ascii="Times New Roman" w:hAnsi="Times New Roman"/>
                <w:sz w:val="24"/>
                <w:szCs w:val="24"/>
              </w:rPr>
              <w:t>ница</w:t>
            </w:r>
          </w:p>
        </w:tc>
        <w:tc>
          <w:tcPr>
            <w:tcW w:w="155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1</w:t>
            </w:r>
          </w:p>
        </w:tc>
      </w:tr>
      <w:tr w:rsidR="00DE1E63" w:rsidRPr="00652654" w:rsidTr="00456D2E">
        <w:tc>
          <w:tcPr>
            <w:tcW w:w="851" w:type="dxa"/>
            <w:tcBorders>
              <w:top w:val="single" w:sz="4" w:space="0" w:color="auto"/>
              <w:left w:val="single" w:sz="4" w:space="0" w:color="auto"/>
              <w:bottom w:val="single" w:sz="4" w:space="0" w:color="auto"/>
              <w:right w:val="single" w:sz="4" w:space="0" w:color="auto"/>
            </w:tcBorders>
            <w:vAlign w:val="center"/>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8</w:t>
            </w:r>
          </w:p>
        </w:tc>
        <w:tc>
          <w:tcPr>
            <w:tcW w:w="722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pacing w:after="0"/>
              <w:rPr>
                <w:rFonts w:ascii="Times New Roman" w:hAnsi="Times New Roman"/>
                <w:sz w:val="24"/>
                <w:szCs w:val="24"/>
              </w:rPr>
            </w:pPr>
            <w:r w:rsidRPr="00DE1E63">
              <w:rPr>
                <w:rFonts w:ascii="Times New Roman" w:hAnsi="Times New Roman"/>
                <w:sz w:val="24"/>
                <w:szCs w:val="24"/>
              </w:rPr>
              <w:t>Торгово-развлекательный центр, рест</w:t>
            </w:r>
            <w:r w:rsidRPr="00DE1E63">
              <w:rPr>
                <w:rFonts w:ascii="Times New Roman" w:hAnsi="Times New Roman"/>
                <w:sz w:val="24"/>
                <w:szCs w:val="24"/>
              </w:rPr>
              <w:t>о</w:t>
            </w:r>
            <w:r w:rsidRPr="00DE1E63">
              <w:rPr>
                <w:rFonts w:ascii="Times New Roman" w:hAnsi="Times New Roman"/>
                <w:sz w:val="24"/>
                <w:szCs w:val="24"/>
              </w:rPr>
              <w:t>ран, автосервис</w:t>
            </w:r>
          </w:p>
        </w:tc>
        <w:tc>
          <w:tcPr>
            <w:tcW w:w="155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1</w:t>
            </w:r>
          </w:p>
        </w:tc>
      </w:tr>
      <w:tr w:rsidR="00DE1E63" w:rsidRPr="00652654" w:rsidTr="00456D2E">
        <w:tc>
          <w:tcPr>
            <w:tcW w:w="851" w:type="dxa"/>
            <w:tcBorders>
              <w:top w:val="single" w:sz="4" w:space="0" w:color="auto"/>
              <w:left w:val="single" w:sz="4" w:space="0" w:color="auto"/>
              <w:bottom w:val="single" w:sz="4" w:space="0" w:color="auto"/>
              <w:right w:val="single" w:sz="4" w:space="0" w:color="auto"/>
            </w:tcBorders>
            <w:vAlign w:val="center"/>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9</w:t>
            </w:r>
          </w:p>
        </w:tc>
        <w:tc>
          <w:tcPr>
            <w:tcW w:w="722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pacing w:after="0"/>
              <w:rPr>
                <w:rFonts w:ascii="Times New Roman" w:hAnsi="Times New Roman"/>
                <w:sz w:val="24"/>
                <w:szCs w:val="24"/>
              </w:rPr>
            </w:pPr>
            <w:r w:rsidRPr="00DE1E63">
              <w:rPr>
                <w:rFonts w:ascii="Times New Roman" w:hAnsi="Times New Roman"/>
                <w:sz w:val="24"/>
                <w:szCs w:val="24"/>
              </w:rPr>
              <w:t>Баня, прачечная, химчистка</w:t>
            </w:r>
          </w:p>
        </w:tc>
        <w:tc>
          <w:tcPr>
            <w:tcW w:w="155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1</w:t>
            </w:r>
          </w:p>
        </w:tc>
      </w:tr>
      <w:tr w:rsidR="00DE1E63" w:rsidRPr="00652654" w:rsidTr="00456D2E">
        <w:tc>
          <w:tcPr>
            <w:tcW w:w="851" w:type="dxa"/>
            <w:tcBorders>
              <w:top w:val="single" w:sz="4" w:space="0" w:color="auto"/>
              <w:left w:val="single" w:sz="4" w:space="0" w:color="auto"/>
              <w:bottom w:val="single" w:sz="4" w:space="0" w:color="auto"/>
              <w:right w:val="single" w:sz="4" w:space="0" w:color="auto"/>
            </w:tcBorders>
            <w:vAlign w:val="center"/>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10</w:t>
            </w:r>
          </w:p>
        </w:tc>
        <w:tc>
          <w:tcPr>
            <w:tcW w:w="722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pacing w:after="0"/>
              <w:rPr>
                <w:rFonts w:ascii="Times New Roman" w:hAnsi="Times New Roman"/>
                <w:sz w:val="24"/>
                <w:szCs w:val="24"/>
              </w:rPr>
            </w:pPr>
            <w:r w:rsidRPr="00DE1E63">
              <w:rPr>
                <w:rFonts w:ascii="Times New Roman" w:hAnsi="Times New Roman"/>
                <w:sz w:val="24"/>
                <w:szCs w:val="24"/>
              </w:rPr>
              <w:t>Автопавильон</w:t>
            </w:r>
          </w:p>
        </w:tc>
        <w:tc>
          <w:tcPr>
            <w:tcW w:w="155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1</w:t>
            </w:r>
          </w:p>
        </w:tc>
      </w:tr>
      <w:tr w:rsidR="00DE1E63" w:rsidRPr="00652654" w:rsidTr="00456D2E">
        <w:tc>
          <w:tcPr>
            <w:tcW w:w="851" w:type="dxa"/>
            <w:tcBorders>
              <w:top w:val="single" w:sz="4" w:space="0" w:color="auto"/>
              <w:left w:val="single" w:sz="4" w:space="0" w:color="auto"/>
              <w:bottom w:val="single" w:sz="4" w:space="0" w:color="auto"/>
              <w:right w:val="single" w:sz="4" w:space="0" w:color="auto"/>
            </w:tcBorders>
            <w:vAlign w:val="center"/>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11</w:t>
            </w:r>
          </w:p>
        </w:tc>
        <w:tc>
          <w:tcPr>
            <w:tcW w:w="722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pacing w:after="0"/>
              <w:rPr>
                <w:rFonts w:ascii="Times New Roman" w:hAnsi="Times New Roman"/>
                <w:sz w:val="24"/>
                <w:szCs w:val="24"/>
              </w:rPr>
            </w:pPr>
            <w:r w:rsidRPr="00DE1E63">
              <w:rPr>
                <w:rFonts w:ascii="Times New Roman" w:hAnsi="Times New Roman"/>
                <w:sz w:val="24"/>
                <w:szCs w:val="24"/>
              </w:rPr>
              <w:t>Котельная</w:t>
            </w:r>
          </w:p>
        </w:tc>
        <w:tc>
          <w:tcPr>
            <w:tcW w:w="155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3</w:t>
            </w:r>
          </w:p>
        </w:tc>
      </w:tr>
      <w:tr w:rsidR="00DE1E63" w:rsidRPr="00652654" w:rsidTr="00456D2E">
        <w:tc>
          <w:tcPr>
            <w:tcW w:w="851" w:type="dxa"/>
            <w:tcBorders>
              <w:top w:val="single" w:sz="4" w:space="0" w:color="auto"/>
              <w:left w:val="single" w:sz="4" w:space="0" w:color="auto"/>
              <w:bottom w:val="single" w:sz="4" w:space="0" w:color="auto"/>
              <w:right w:val="single" w:sz="4" w:space="0" w:color="auto"/>
            </w:tcBorders>
            <w:vAlign w:val="center"/>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12</w:t>
            </w:r>
          </w:p>
        </w:tc>
        <w:tc>
          <w:tcPr>
            <w:tcW w:w="722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pacing w:after="0"/>
              <w:rPr>
                <w:rFonts w:ascii="Times New Roman" w:hAnsi="Times New Roman"/>
                <w:sz w:val="24"/>
                <w:szCs w:val="24"/>
              </w:rPr>
            </w:pPr>
            <w:r w:rsidRPr="00DE1E63">
              <w:rPr>
                <w:rFonts w:ascii="Times New Roman" w:hAnsi="Times New Roman"/>
                <w:sz w:val="24"/>
                <w:szCs w:val="24"/>
              </w:rPr>
              <w:t>Трансформаторная подстанция ПС 110/10 кВ «Марьянская»</w:t>
            </w:r>
          </w:p>
        </w:tc>
        <w:tc>
          <w:tcPr>
            <w:tcW w:w="155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1</w:t>
            </w:r>
          </w:p>
        </w:tc>
      </w:tr>
      <w:tr w:rsidR="00DE1E63" w:rsidRPr="00652654" w:rsidTr="00456D2E">
        <w:tc>
          <w:tcPr>
            <w:tcW w:w="851" w:type="dxa"/>
            <w:tcBorders>
              <w:top w:val="single" w:sz="4" w:space="0" w:color="auto"/>
              <w:left w:val="single" w:sz="4" w:space="0" w:color="auto"/>
              <w:bottom w:val="single" w:sz="4" w:space="0" w:color="auto"/>
              <w:right w:val="single" w:sz="4" w:space="0" w:color="auto"/>
            </w:tcBorders>
            <w:vAlign w:val="center"/>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13</w:t>
            </w:r>
          </w:p>
        </w:tc>
        <w:tc>
          <w:tcPr>
            <w:tcW w:w="722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pacing w:after="0"/>
              <w:rPr>
                <w:rFonts w:ascii="Times New Roman" w:hAnsi="Times New Roman"/>
                <w:sz w:val="24"/>
                <w:szCs w:val="24"/>
              </w:rPr>
            </w:pPr>
            <w:r w:rsidRPr="00DE1E63">
              <w:rPr>
                <w:rFonts w:ascii="Times New Roman" w:hAnsi="Times New Roman"/>
                <w:sz w:val="24"/>
                <w:szCs w:val="24"/>
              </w:rPr>
              <w:t>Территория для ПС 110/35/10 кВ завода по переработке электротехническ</w:t>
            </w:r>
            <w:r w:rsidRPr="00DE1E63">
              <w:rPr>
                <w:rFonts w:ascii="Times New Roman" w:hAnsi="Times New Roman"/>
                <w:sz w:val="24"/>
                <w:szCs w:val="24"/>
              </w:rPr>
              <w:t>о</w:t>
            </w:r>
            <w:r w:rsidRPr="00DE1E63">
              <w:rPr>
                <w:rFonts w:ascii="Times New Roman" w:hAnsi="Times New Roman"/>
                <w:sz w:val="24"/>
                <w:szCs w:val="24"/>
              </w:rPr>
              <w:t>го алюминия и производства КПП</w:t>
            </w:r>
          </w:p>
        </w:tc>
        <w:tc>
          <w:tcPr>
            <w:tcW w:w="155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1</w:t>
            </w:r>
          </w:p>
        </w:tc>
      </w:tr>
      <w:tr w:rsidR="00DE1E63" w:rsidRPr="00652654" w:rsidTr="00456D2E">
        <w:tc>
          <w:tcPr>
            <w:tcW w:w="851" w:type="dxa"/>
            <w:tcBorders>
              <w:top w:val="single" w:sz="4" w:space="0" w:color="auto"/>
              <w:left w:val="single" w:sz="4" w:space="0" w:color="auto"/>
              <w:bottom w:val="single" w:sz="4" w:space="0" w:color="auto"/>
              <w:right w:val="single" w:sz="4" w:space="0" w:color="auto"/>
            </w:tcBorders>
            <w:vAlign w:val="center"/>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14</w:t>
            </w:r>
          </w:p>
        </w:tc>
        <w:tc>
          <w:tcPr>
            <w:tcW w:w="722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pacing w:after="0"/>
              <w:rPr>
                <w:rFonts w:ascii="Times New Roman" w:hAnsi="Times New Roman"/>
                <w:sz w:val="24"/>
                <w:szCs w:val="24"/>
              </w:rPr>
            </w:pPr>
            <w:r w:rsidRPr="00DE1E63">
              <w:rPr>
                <w:rFonts w:ascii="Times New Roman" w:hAnsi="Times New Roman"/>
                <w:sz w:val="24"/>
                <w:szCs w:val="24"/>
              </w:rPr>
              <w:t>Очистные сооружения мощностью 4100 м</w:t>
            </w:r>
            <w:r w:rsidRPr="00DE1E63">
              <w:rPr>
                <w:rFonts w:ascii="Times New Roman" w:hAnsi="Times New Roman"/>
                <w:sz w:val="24"/>
                <w:szCs w:val="24"/>
                <w:vertAlign w:val="superscript"/>
              </w:rPr>
              <w:t>3</w:t>
            </w:r>
            <w:r w:rsidRPr="00DE1E63">
              <w:rPr>
                <w:rFonts w:ascii="Times New Roman" w:hAnsi="Times New Roman"/>
                <w:sz w:val="24"/>
                <w:szCs w:val="24"/>
              </w:rPr>
              <w:t>/сут.</w:t>
            </w:r>
          </w:p>
        </w:tc>
        <w:tc>
          <w:tcPr>
            <w:tcW w:w="155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1</w:t>
            </w:r>
          </w:p>
        </w:tc>
      </w:tr>
      <w:tr w:rsidR="00DE1E63" w:rsidRPr="00652654" w:rsidTr="00456D2E">
        <w:tc>
          <w:tcPr>
            <w:tcW w:w="851" w:type="dxa"/>
            <w:tcBorders>
              <w:top w:val="single" w:sz="4" w:space="0" w:color="auto"/>
              <w:left w:val="single" w:sz="4" w:space="0" w:color="auto"/>
              <w:bottom w:val="single" w:sz="4" w:space="0" w:color="auto"/>
              <w:right w:val="single" w:sz="4" w:space="0" w:color="auto"/>
            </w:tcBorders>
            <w:vAlign w:val="center"/>
          </w:tcPr>
          <w:p w:rsidR="00DE1E63" w:rsidRPr="00DE1E63" w:rsidRDefault="00DE1E63" w:rsidP="00456D2E">
            <w:pPr>
              <w:tabs>
                <w:tab w:val="center" w:pos="226"/>
              </w:tabs>
              <w:snapToGrid w:val="0"/>
              <w:spacing w:after="0"/>
              <w:jc w:val="center"/>
              <w:rPr>
                <w:rFonts w:ascii="Times New Roman" w:hAnsi="Times New Roman"/>
                <w:sz w:val="24"/>
                <w:szCs w:val="24"/>
              </w:rPr>
            </w:pPr>
            <w:r w:rsidRPr="00DE1E63">
              <w:rPr>
                <w:rFonts w:ascii="Times New Roman" w:hAnsi="Times New Roman"/>
                <w:sz w:val="24"/>
                <w:szCs w:val="24"/>
              </w:rPr>
              <w:t>16</w:t>
            </w:r>
          </w:p>
        </w:tc>
        <w:tc>
          <w:tcPr>
            <w:tcW w:w="722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pacing w:after="0"/>
              <w:rPr>
                <w:rFonts w:ascii="Times New Roman" w:hAnsi="Times New Roman"/>
                <w:sz w:val="24"/>
                <w:szCs w:val="24"/>
              </w:rPr>
            </w:pPr>
            <w:r w:rsidRPr="00DE1E63">
              <w:rPr>
                <w:rFonts w:ascii="Times New Roman" w:hAnsi="Times New Roman"/>
                <w:sz w:val="24"/>
                <w:szCs w:val="24"/>
              </w:rPr>
              <w:t>Узел водозаборных сооружений</w:t>
            </w:r>
          </w:p>
        </w:tc>
        <w:tc>
          <w:tcPr>
            <w:tcW w:w="155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1</w:t>
            </w:r>
          </w:p>
        </w:tc>
      </w:tr>
      <w:tr w:rsidR="00DE1E63" w:rsidRPr="00652654" w:rsidTr="00456D2E">
        <w:tc>
          <w:tcPr>
            <w:tcW w:w="851" w:type="dxa"/>
            <w:tcBorders>
              <w:top w:val="single" w:sz="4" w:space="0" w:color="auto"/>
              <w:left w:val="single" w:sz="4" w:space="0" w:color="auto"/>
              <w:bottom w:val="single" w:sz="4" w:space="0" w:color="auto"/>
              <w:right w:val="single" w:sz="4" w:space="0" w:color="auto"/>
            </w:tcBorders>
            <w:vAlign w:val="center"/>
          </w:tcPr>
          <w:p w:rsidR="00DE1E63" w:rsidRPr="00DE1E63" w:rsidRDefault="00DE1E63" w:rsidP="00456D2E">
            <w:pPr>
              <w:tabs>
                <w:tab w:val="center" w:pos="226"/>
              </w:tabs>
              <w:snapToGrid w:val="0"/>
              <w:spacing w:after="0"/>
              <w:jc w:val="center"/>
              <w:rPr>
                <w:rFonts w:ascii="Times New Roman" w:hAnsi="Times New Roman"/>
                <w:sz w:val="24"/>
                <w:szCs w:val="24"/>
              </w:rPr>
            </w:pPr>
            <w:r w:rsidRPr="00DE1E63">
              <w:rPr>
                <w:rFonts w:ascii="Times New Roman" w:hAnsi="Times New Roman"/>
                <w:sz w:val="24"/>
                <w:szCs w:val="24"/>
              </w:rPr>
              <w:t>17</w:t>
            </w:r>
          </w:p>
        </w:tc>
        <w:tc>
          <w:tcPr>
            <w:tcW w:w="722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pacing w:after="0"/>
              <w:rPr>
                <w:rFonts w:ascii="Times New Roman" w:hAnsi="Times New Roman"/>
                <w:sz w:val="24"/>
                <w:szCs w:val="24"/>
              </w:rPr>
            </w:pPr>
            <w:r w:rsidRPr="00DE1E63">
              <w:rPr>
                <w:rFonts w:ascii="Times New Roman" w:hAnsi="Times New Roman"/>
                <w:sz w:val="24"/>
                <w:szCs w:val="24"/>
              </w:rPr>
              <w:t>Объекты дорожного сервиса</w:t>
            </w:r>
          </w:p>
        </w:tc>
        <w:tc>
          <w:tcPr>
            <w:tcW w:w="155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1</w:t>
            </w:r>
          </w:p>
        </w:tc>
      </w:tr>
      <w:tr w:rsidR="00DE1E63" w:rsidRPr="00652654" w:rsidTr="00456D2E">
        <w:tc>
          <w:tcPr>
            <w:tcW w:w="851" w:type="dxa"/>
            <w:tcBorders>
              <w:top w:val="single" w:sz="4" w:space="0" w:color="auto"/>
              <w:left w:val="single" w:sz="4" w:space="0" w:color="auto"/>
              <w:bottom w:val="single" w:sz="4" w:space="0" w:color="auto"/>
              <w:right w:val="single" w:sz="4" w:space="0" w:color="auto"/>
            </w:tcBorders>
            <w:vAlign w:val="center"/>
          </w:tcPr>
          <w:p w:rsidR="00DE1E63" w:rsidRPr="00DE1E63" w:rsidRDefault="00DE1E63" w:rsidP="00456D2E">
            <w:pPr>
              <w:tabs>
                <w:tab w:val="center" w:pos="226"/>
              </w:tabs>
              <w:snapToGrid w:val="0"/>
              <w:spacing w:after="0"/>
              <w:jc w:val="center"/>
              <w:rPr>
                <w:rFonts w:ascii="Times New Roman" w:hAnsi="Times New Roman"/>
                <w:sz w:val="24"/>
                <w:szCs w:val="24"/>
              </w:rPr>
            </w:pPr>
            <w:r w:rsidRPr="00DE1E63">
              <w:rPr>
                <w:rFonts w:ascii="Times New Roman" w:hAnsi="Times New Roman"/>
                <w:sz w:val="24"/>
                <w:szCs w:val="24"/>
              </w:rPr>
              <w:t>18</w:t>
            </w:r>
          </w:p>
        </w:tc>
        <w:tc>
          <w:tcPr>
            <w:tcW w:w="722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pacing w:after="0"/>
              <w:rPr>
                <w:rFonts w:ascii="Times New Roman" w:hAnsi="Times New Roman"/>
                <w:sz w:val="24"/>
                <w:szCs w:val="24"/>
              </w:rPr>
            </w:pPr>
            <w:r w:rsidRPr="00DE1E63">
              <w:rPr>
                <w:rFonts w:ascii="Times New Roman" w:hAnsi="Times New Roman"/>
                <w:sz w:val="24"/>
                <w:szCs w:val="24"/>
              </w:rPr>
              <w:t>Станция технического обслужив</w:t>
            </w:r>
            <w:r w:rsidRPr="00DE1E63">
              <w:rPr>
                <w:rFonts w:ascii="Times New Roman" w:hAnsi="Times New Roman"/>
                <w:sz w:val="24"/>
                <w:szCs w:val="24"/>
              </w:rPr>
              <w:t>а</w:t>
            </w:r>
            <w:r w:rsidRPr="00DE1E63">
              <w:rPr>
                <w:rFonts w:ascii="Times New Roman" w:hAnsi="Times New Roman"/>
                <w:sz w:val="24"/>
                <w:szCs w:val="24"/>
              </w:rPr>
              <w:t>ния автомобилей, магазин</w:t>
            </w:r>
          </w:p>
        </w:tc>
        <w:tc>
          <w:tcPr>
            <w:tcW w:w="155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1</w:t>
            </w:r>
          </w:p>
        </w:tc>
      </w:tr>
      <w:tr w:rsidR="00DE1E63" w:rsidRPr="00652654" w:rsidTr="00456D2E">
        <w:tc>
          <w:tcPr>
            <w:tcW w:w="851" w:type="dxa"/>
            <w:tcBorders>
              <w:top w:val="single" w:sz="4" w:space="0" w:color="auto"/>
              <w:left w:val="single" w:sz="4" w:space="0" w:color="auto"/>
              <w:bottom w:val="single" w:sz="4" w:space="0" w:color="auto"/>
              <w:right w:val="single" w:sz="4" w:space="0" w:color="auto"/>
            </w:tcBorders>
            <w:vAlign w:val="center"/>
          </w:tcPr>
          <w:p w:rsidR="00DE1E63" w:rsidRPr="00DE1E63" w:rsidRDefault="00DE1E63" w:rsidP="00456D2E">
            <w:pPr>
              <w:tabs>
                <w:tab w:val="center" w:pos="226"/>
              </w:tabs>
              <w:snapToGrid w:val="0"/>
              <w:spacing w:after="0"/>
              <w:jc w:val="center"/>
              <w:rPr>
                <w:rFonts w:ascii="Times New Roman" w:hAnsi="Times New Roman"/>
                <w:sz w:val="24"/>
                <w:szCs w:val="24"/>
              </w:rPr>
            </w:pPr>
            <w:r w:rsidRPr="00DE1E63">
              <w:rPr>
                <w:rFonts w:ascii="Times New Roman" w:hAnsi="Times New Roman"/>
                <w:sz w:val="24"/>
                <w:szCs w:val="24"/>
              </w:rPr>
              <w:t>19</w:t>
            </w:r>
          </w:p>
        </w:tc>
        <w:tc>
          <w:tcPr>
            <w:tcW w:w="722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pacing w:after="0"/>
              <w:rPr>
                <w:rFonts w:ascii="Times New Roman" w:hAnsi="Times New Roman"/>
                <w:sz w:val="24"/>
                <w:szCs w:val="24"/>
              </w:rPr>
            </w:pPr>
            <w:r w:rsidRPr="00DE1E63">
              <w:rPr>
                <w:rFonts w:ascii="Times New Roman" w:hAnsi="Times New Roman"/>
                <w:sz w:val="24"/>
                <w:szCs w:val="24"/>
              </w:rPr>
              <w:t>Сельскохозяйственное предприятие</w:t>
            </w:r>
          </w:p>
        </w:tc>
        <w:tc>
          <w:tcPr>
            <w:tcW w:w="155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1</w:t>
            </w:r>
          </w:p>
        </w:tc>
      </w:tr>
      <w:tr w:rsidR="00DE1E63" w:rsidRPr="00652654" w:rsidTr="00456D2E">
        <w:tc>
          <w:tcPr>
            <w:tcW w:w="851" w:type="dxa"/>
            <w:tcBorders>
              <w:top w:val="single" w:sz="4" w:space="0" w:color="auto"/>
              <w:left w:val="single" w:sz="4" w:space="0" w:color="auto"/>
              <w:bottom w:val="single" w:sz="4" w:space="0" w:color="auto"/>
              <w:right w:val="single" w:sz="4" w:space="0" w:color="auto"/>
            </w:tcBorders>
            <w:vAlign w:val="center"/>
          </w:tcPr>
          <w:p w:rsidR="00DE1E63" w:rsidRPr="00DE1E63" w:rsidRDefault="00DE1E63" w:rsidP="00456D2E">
            <w:pPr>
              <w:tabs>
                <w:tab w:val="center" w:pos="226"/>
              </w:tabs>
              <w:snapToGrid w:val="0"/>
              <w:spacing w:after="0"/>
              <w:jc w:val="center"/>
              <w:rPr>
                <w:rFonts w:ascii="Times New Roman" w:hAnsi="Times New Roman"/>
                <w:sz w:val="24"/>
                <w:szCs w:val="24"/>
              </w:rPr>
            </w:pPr>
            <w:r w:rsidRPr="00DE1E63">
              <w:rPr>
                <w:rFonts w:ascii="Times New Roman" w:hAnsi="Times New Roman"/>
                <w:sz w:val="24"/>
                <w:szCs w:val="24"/>
              </w:rPr>
              <w:t>20</w:t>
            </w:r>
          </w:p>
        </w:tc>
        <w:tc>
          <w:tcPr>
            <w:tcW w:w="722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pacing w:after="0"/>
              <w:rPr>
                <w:rFonts w:ascii="Times New Roman" w:hAnsi="Times New Roman"/>
                <w:sz w:val="24"/>
                <w:szCs w:val="24"/>
              </w:rPr>
            </w:pPr>
            <w:r w:rsidRPr="00DE1E63">
              <w:rPr>
                <w:rFonts w:ascii="Times New Roman" w:hAnsi="Times New Roman"/>
                <w:sz w:val="24"/>
                <w:szCs w:val="24"/>
              </w:rPr>
              <w:t>Автозаправочная станция «Каскад»</w:t>
            </w:r>
          </w:p>
        </w:tc>
        <w:tc>
          <w:tcPr>
            <w:tcW w:w="155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1</w:t>
            </w:r>
          </w:p>
        </w:tc>
      </w:tr>
      <w:tr w:rsidR="00DE1E63" w:rsidRPr="00652654" w:rsidTr="00456D2E">
        <w:tc>
          <w:tcPr>
            <w:tcW w:w="851" w:type="dxa"/>
            <w:tcBorders>
              <w:top w:val="single" w:sz="4" w:space="0" w:color="auto"/>
              <w:left w:val="single" w:sz="4" w:space="0" w:color="auto"/>
              <w:bottom w:val="single" w:sz="4" w:space="0" w:color="auto"/>
              <w:right w:val="single" w:sz="4" w:space="0" w:color="auto"/>
            </w:tcBorders>
            <w:vAlign w:val="center"/>
          </w:tcPr>
          <w:p w:rsidR="00DE1E63" w:rsidRPr="00DE1E63" w:rsidRDefault="00DE1E63" w:rsidP="00456D2E">
            <w:pPr>
              <w:tabs>
                <w:tab w:val="center" w:pos="226"/>
              </w:tabs>
              <w:snapToGrid w:val="0"/>
              <w:spacing w:after="0"/>
              <w:jc w:val="center"/>
              <w:rPr>
                <w:rFonts w:ascii="Times New Roman" w:hAnsi="Times New Roman"/>
                <w:sz w:val="24"/>
                <w:szCs w:val="24"/>
              </w:rPr>
            </w:pPr>
            <w:r w:rsidRPr="00DE1E63">
              <w:rPr>
                <w:rFonts w:ascii="Times New Roman" w:hAnsi="Times New Roman"/>
                <w:sz w:val="24"/>
                <w:szCs w:val="24"/>
              </w:rPr>
              <w:t>21</w:t>
            </w:r>
          </w:p>
        </w:tc>
        <w:tc>
          <w:tcPr>
            <w:tcW w:w="722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pacing w:after="0"/>
              <w:rPr>
                <w:rFonts w:ascii="Times New Roman" w:hAnsi="Times New Roman"/>
                <w:sz w:val="24"/>
                <w:szCs w:val="24"/>
              </w:rPr>
            </w:pPr>
            <w:r w:rsidRPr="00DE1E63">
              <w:rPr>
                <w:rFonts w:ascii="Times New Roman" w:hAnsi="Times New Roman"/>
                <w:sz w:val="24"/>
                <w:szCs w:val="24"/>
              </w:rPr>
              <w:t>Похоронное бюро</w:t>
            </w:r>
          </w:p>
        </w:tc>
        <w:tc>
          <w:tcPr>
            <w:tcW w:w="155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1</w:t>
            </w:r>
          </w:p>
        </w:tc>
      </w:tr>
      <w:tr w:rsidR="00DE1E63" w:rsidRPr="00652654" w:rsidTr="00456D2E">
        <w:tc>
          <w:tcPr>
            <w:tcW w:w="851" w:type="dxa"/>
            <w:tcBorders>
              <w:top w:val="single" w:sz="4" w:space="0" w:color="auto"/>
              <w:left w:val="single" w:sz="4" w:space="0" w:color="auto"/>
              <w:bottom w:val="single" w:sz="4" w:space="0" w:color="auto"/>
              <w:right w:val="single" w:sz="4" w:space="0" w:color="auto"/>
            </w:tcBorders>
            <w:vAlign w:val="center"/>
          </w:tcPr>
          <w:p w:rsidR="00DE1E63" w:rsidRPr="00DE1E63" w:rsidRDefault="00DE1E63" w:rsidP="00456D2E">
            <w:pPr>
              <w:tabs>
                <w:tab w:val="center" w:pos="226"/>
              </w:tabs>
              <w:snapToGrid w:val="0"/>
              <w:spacing w:after="0"/>
              <w:jc w:val="center"/>
              <w:rPr>
                <w:rFonts w:ascii="Times New Roman" w:hAnsi="Times New Roman"/>
                <w:sz w:val="24"/>
                <w:szCs w:val="24"/>
              </w:rPr>
            </w:pPr>
            <w:r w:rsidRPr="00DE1E63">
              <w:rPr>
                <w:rFonts w:ascii="Times New Roman" w:hAnsi="Times New Roman"/>
                <w:sz w:val="24"/>
                <w:szCs w:val="24"/>
              </w:rPr>
              <w:t>22</w:t>
            </w:r>
          </w:p>
        </w:tc>
        <w:tc>
          <w:tcPr>
            <w:tcW w:w="722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pacing w:after="0"/>
              <w:rPr>
                <w:rFonts w:ascii="Times New Roman" w:hAnsi="Times New Roman"/>
                <w:sz w:val="24"/>
                <w:szCs w:val="24"/>
              </w:rPr>
            </w:pPr>
            <w:r w:rsidRPr="00DE1E63">
              <w:rPr>
                <w:rFonts w:ascii="Times New Roman" w:hAnsi="Times New Roman"/>
                <w:sz w:val="24"/>
                <w:szCs w:val="24"/>
              </w:rPr>
              <w:t>Ветеринарная клиника с аптекой</w:t>
            </w:r>
          </w:p>
        </w:tc>
        <w:tc>
          <w:tcPr>
            <w:tcW w:w="155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1</w:t>
            </w:r>
          </w:p>
        </w:tc>
      </w:tr>
      <w:tr w:rsidR="00DE1E63" w:rsidRPr="00652654" w:rsidTr="00456D2E">
        <w:tc>
          <w:tcPr>
            <w:tcW w:w="851" w:type="dxa"/>
            <w:tcBorders>
              <w:top w:val="single" w:sz="4" w:space="0" w:color="auto"/>
              <w:left w:val="single" w:sz="4" w:space="0" w:color="auto"/>
              <w:bottom w:val="single" w:sz="4" w:space="0" w:color="auto"/>
              <w:right w:val="single" w:sz="4" w:space="0" w:color="auto"/>
            </w:tcBorders>
            <w:vAlign w:val="center"/>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23</w:t>
            </w:r>
          </w:p>
        </w:tc>
        <w:tc>
          <w:tcPr>
            <w:tcW w:w="722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pacing w:after="0"/>
              <w:rPr>
                <w:rFonts w:ascii="Times New Roman" w:hAnsi="Times New Roman"/>
                <w:sz w:val="24"/>
                <w:szCs w:val="24"/>
              </w:rPr>
            </w:pPr>
            <w:r w:rsidRPr="00DE1E63">
              <w:rPr>
                <w:rFonts w:ascii="Times New Roman" w:hAnsi="Times New Roman"/>
                <w:sz w:val="24"/>
                <w:szCs w:val="24"/>
              </w:rPr>
              <w:t>Пожарное депо на 2 автомобиля</w:t>
            </w:r>
          </w:p>
        </w:tc>
        <w:tc>
          <w:tcPr>
            <w:tcW w:w="155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1</w:t>
            </w:r>
          </w:p>
        </w:tc>
      </w:tr>
      <w:tr w:rsidR="00DE1E63" w:rsidRPr="00652654" w:rsidTr="00456D2E">
        <w:tc>
          <w:tcPr>
            <w:tcW w:w="851" w:type="dxa"/>
            <w:tcBorders>
              <w:top w:val="single" w:sz="4" w:space="0" w:color="auto"/>
              <w:left w:val="single" w:sz="4" w:space="0" w:color="auto"/>
              <w:bottom w:val="single" w:sz="4" w:space="0" w:color="auto"/>
              <w:right w:val="single" w:sz="4" w:space="0" w:color="auto"/>
            </w:tcBorders>
            <w:vAlign w:val="center"/>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24</w:t>
            </w:r>
          </w:p>
        </w:tc>
        <w:tc>
          <w:tcPr>
            <w:tcW w:w="722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pacing w:after="0"/>
              <w:rPr>
                <w:rFonts w:ascii="Times New Roman" w:hAnsi="Times New Roman"/>
                <w:sz w:val="24"/>
                <w:szCs w:val="24"/>
              </w:rPr>
            </w:pPr>
            <w:r w:rsidRPr="00DE1E63">
              <w:rPr>
                <w:rFonts w:ascii="Times New Roman" w:hAnsi="Times New Roman"/>
                <w:sz w:val="24"/>
                <w:szCs w:val="24"/>
              </w:rPr>
              <w:t xml:space="preserve">Предприятие </w:t>
            </w:r>
            <w:r w:rsidRPr="00DE1E63">
              <w:rPr>
                <w:rFonts w:ascii="Times New Roman" w:hAnsi="Times New Roman"/>
                <w:sz w:val="24"/>
                <w:szCs w:val="24"/>
                <w:lang w:val="en-US"/>
              </w:rPr>
              <w:t>IV-V</w:t>
            </w:r>
            <w:r w:rsidRPr="00DE1E63">
              <w:rPr>
                <w:rFonts w:ascii="Times New Roman" w:hAnsi="Times New Roman"/>
                <w:sz w:val="24"/>
                <w:szCs w:val="24"/>
              </w:rPr>
              <w:t xml:space="preserve"> класса</w:t>
            </w:r>
          </w:p>
        </w:tc>
        <w:tc>
          <w:tcPr>
            <w:tcW w:w="155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1</w:t>
            </w:r>
          </w:p>
        </w:tc>
      </w:tr>
      <w:tr w:rsidR="00DE1E63" w:rsidRPr="00652654" w:rsidTr="00456D2E">
        <w:tc>
          <w:tcPr>
            <w:tcW w:w="851" w:type="dxa"/>
            <w:tcBorders>
              <w:top w:val="single" w:sz="4" w:space="0" w:color="auto"/>
              <w:left w:val="single" w:sz="4" w:space="0" w:color="auto"/>
              <w:bottom w:val="single" w:sz="4" w:space="0" w:color="auto"/>
              <w:right w:val="single" w:sz="4" w:space="0" w:color="auto"/>
            </w:tcBorders>
            <w:vAlign w:val="center"/>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25</w:t>
            </w:r>
          </w:p>
        </w:tc>
        <w:tc>
          <w:tcPr>
            <w:tcW w:w="722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pacing w:after="0"/>
              <w:rPr>
                <w:rFonts w:ascii="Times New Roman" w:hAnsi="Times New Roman"/>
                <w:sz w:val="24"/>
                <w:szCs w:val="24"/>
              </w:rPr>
            </w:pPr>
            <w:r w:rsidRPr="00DE1E63">
              <w:rPr>
                <w:rFonts w:ascii="Times New Roman" w:hAnsi="Times New Roman"/>
                <w:sz w:val="24"/>
                <w:szCs w:val="24"/>
              </w:rPr>
              <w:t>Завод сухих строительных смесей ООО «Д</w:t>
            </w:r>
            <w:r w:rsidRPr="00DE1E63">
              <w:rPr>
                <w:rFonts w:ascii="Times New Roman" w:hAnsi="Times New Roman"/>
                <w:sz w:val="24"/>
                <w:szCs w:val="24"/>
              </w:rPr>
              <w:t>И</w:t>
            </w:r>
            <w:r w:rsidRPr="00DE1E63">
              <w:rPr>
                <w:rFonts w:ascii="Times New Roman" w:hAnsi="Times New Roman"/>
                <w:sz w:val="24"/>
                <w:szCs w:val="24"/>
              </w:rPr>
              <w:t>ОЛ»</w:t>
            </w:r>
          </w:p>
        </w:tc>
        <w:tc>
          <w:tcPr>
            <w:tcW w:w="155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1</w:t>
            </w:r>
          </w:p>
        </w:tc>
      </w:tr>
      <w:tr w:rsidR="00DE1E63" w:rsidRPr="00652654" w:rsidTr="00456D2E">
        <w:tc>
          <w:tcPr>
            <w:tcW w:w="851" w:type="dxa"/>
            <w:tcBorders>
              <w:top w:val="single" w:sz="4" w:space="0" w:color="auto"/>
              <w:left w:val="single" w:sz="4" w:space="0" w:color="auto"/>
              <w:bottom w:val="single" w:sz="4" w:space="0" w:color="auto"/>
              <w:right w:val="single" w:sz="4" w:space="0" w:color="auto"/>
            </w:tcBorders>
            <w:vAlign w:val="center"/>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26</w:t>
            </w:r>
          </w:p>
        </w:tc>
        <w:tc>
          <w:tcPr>
            <w:tcW w:w="722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pacing w:after="0"/>
              <w:rPr>
                <w:rFonts w:ascii="Times New Roman" w:hAnsi="Times New Roman"/>
                <w:sz w:val="24"/>
                <w:szCs w:val="24"/>
              </w:rPr>
            </w:pPr>
            <w:r w:rsidRPr="00DE1E63">
              <w:rPr>
                <w:rFonts w:ascii="Times New Roman" w:hAnsi="Times New Roman"/>
                <w:sz w:val="24"/>
                <w:szCs w:val="24"/>
              </w:rPr>
              <w:t>Завод по переработке электротехни-ческого алюминия и производству к</w:t>
            </w:r>
            <w:r w:rsidRPr="00DE1E63">
              <w:rPr>
                <w:rFonts w:ascii="Times New Roman" w:hAnsi="Times New Roman"/>
                <w:sz w:val="24"/>
                <w:szCs w:val="24"/>
              </w:rPr>
              <w:t>а</w:t>
            </w:r>
            <w:r w:rsidRPr="00DE1E63">
              <w:rPr>
                <w:rFonts w:ascii="Times New Roman" w:hAnsi="Times New Roman"/>
                <w:sz w:val="24"/>
                <w:szCs w:val="24"/>
              </w:rPr>
              <w:t>бельно-проводниковой продукции ЗАО «Сикамес-Росс»</w:t>
            </w:r>
          </w:p>
        </w:tc>
        <w:tc>
          <w:tcPr>
            <w:tcW w:w="155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1</w:t>
            </w:r>
          </w:p>
        </w:tc>
      </w:tr>
      <w:tr w:rsidR="00DE1E63" w:rsidRPr="00652654" w:rsidTr="00456D2E">
        <w:trPr>
          <w:trHeight w:val="315"/>
        </w:trPr>
        <w:tc>
          <w:tcPr>
            <w:tcW w:w="851" w:type="dxa"/>
            <w:tcBorders>
              <w:top w:val="single" w:sz="4" w:space="0" w:color="auto"/>
              <w:left w:val="single" w:sz="4" w:space="0" w:color="auto"/>
              <w:bottom w:val="single" w:sz="4" w:space="0" w:color="auto"/>
              <w:right w:val="single" w:sz="4" w:space="0" w:color="auto"/>
            </w:tcBorders>
            <w:vAlign w:val="center"/>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27</w:t>
            </w:r>
          </w:p>
        </w:tc>
        <w:tc>
          <w:tcPr>
            <w:tcW w:w="722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pacing w:after="0"/>
              <w:rPr>
                <w:rFonts w:ascii="Times New Roman" w:hAnsi="Times New Roman"/>
                <w:sz w:val="24"/>
                <w:szCs w:val="24"/>
              </w:rPr>
            </w:pPr>
            <w:r w:rsidRPr="00DE1E63">
              <w:rPr>
                <w:rFonts w:ascii="Times New Roman" w:hAnsi="Times New Roman"/>
                <w:sz w:val="24"/>
                <w:szCs w:val="24"/>
              </w:rPr>
              <w:t>Территория топливно-энергетического комплекса завода по переработке электротехнического алюминия и произво</w:t>
            </w:r>
            <w:r w:rsidRPr="00DE1E63">
              <w:rPr>
                <w:rFonts w:ascii="Times New Roman" w:hAnsi="Times New Roman"/>
                <w:sz w:val="24"/>
                <w:szCs w:val="24"/>
              </w:rPr>
              <w:t>д</w:t>
            </w:r>
            <w:r w:rsidRPr="00DE1E63">
              <w:rPr>
                <w:rFonts w:ascii="Times New Roman" w:hAnsi="Times New Roman"/>
                <w:sz w:val="24"/>
                <w:szCs w:val="24"/>
              </w:rPr>
              <w:t>ства КПП</w:t>
            </w:r>
          </w:p>
        </w:tc>
        <w:tc>
          <w:tcPr>
            <w:tcW w:w="155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1</w:t>
            </w:r>
          </w:p>
        </w:tc>
      </w:tr>
      <w:tr w:rsidR="00DE1E63" w:rsidRPr="00652654" w:rsidTr="00456D2E">
        <w:tc>
          <w:tcPr>
            <w:tcW w:w="851" w:type="dxa"/>
            <w:tcBorders>
              <w:top w:val="single" w:sz="4" w:space="0" w:color="auto"/>
              <w:left w:val="single" w:sz="4" w:space="0" w:color="auto"/>
              <w:bottom w:val="single" w:sz="4" w:space="0" w:color="auto"/>
              <w:right w:val="single" w:sz="4" w:space="0" w:color="auto"/>
            </w:tcBorders>
            <w:vAlign w:val="center"/>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28</w:t>
            </w:r>
          </w:p>
        </w:tc>
        <w:tc>
          <w:tcPr>
            <w:tcW w:w="722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pacing w:after="0"/>
              <w:rPr>
                <w:rFonts w:ascii="Times New Roman" w:hAnsi="Times New Roman"/>
                <w:sz w:val="24"/>
                <w:szCs w:val="24"/>
              </w:rPr>
            </w:pPr>
            <w:r w:rsidRPr="00DE1E63">
              <w:rPr>
                <w:rFonts w:ascii="Times New Roman" w:hAnsi="Times New Roman"/>
                <w:sz w:val="24"/>
                <w:szCs w:val="24"/>
              </w:rPr>
              <w:t>Предприятие по производству электр</w:t>
            </w:r>
            <w:r w:rsidRPr="00DE1E63">
              <w:rPr>
                <w:rFonts w:ascii="Times New Roman" w:hAnsi="Times New Roman"/>
                <w:sz w:val="24"/>
                <w:szCs w:val="24"/>
              </w:rPr>
              <w:t>о</w:t>
            </w:r>
            <w:r w:rsidRPr="00DE1E63">
              <w:rPr>
                <w:rFonts w:ascii="Times New Roman" w:hAnsi="Times New Roman"/>
                <w:sz w:val="24"/>
                <w:szCs w:val="24"/>
              </w:rPr>
              <w:t>генераторов</w:t>
            </w:r>
          </w:p>
        </w:tc>
        <w:tc>
          <w:tcPr>
            <w:tcW w:w="155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1</w:t>
            </w:r>
          </w:p>
        </w:tc>
      </w:tr>
      <w:tr w:rsidR="00DE1E63" w:rsidRPr="00652654" w:rsidTr="00456D2E">
        <w:tc>
          <w:tcPr>
            <w:tcW w:w="851" w:type="dxa"/>
            <w:tcBorders>
              <w:top w:val="single" w:sz="4" w:space="0" w:color="auto"/>
              <w:left w:val="single" w:sz="4" w:space="0" w:color="auto"/>
              <w:bottom w:val="single" w:sz="4" w:space="0" w:color="auto"/>
              <w:right w:val="single" w:sz="4" w:space="0" w:color="auto"/>
            </w:tcBorders>
            <w:vAlign w:val="center"/>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29</w:t>
            </w:r>
          </w:p>
        </w:tc>
        <w:tc>
          <w:tcPr>
            <w:tcW w:w="722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pacing w:after="0"/>
              <w:rPr>
                <w:rFonts w:ascii="Times New Roman" w:hAnsi="Times New Roman"/>
                <w:sz w:val="24"/>
                <w:szCs w:val="24"/>
              </w:rPr>
            </w:pPr>
            <w:r w:rsidRPr="00DE1E63">
              <w:rPr>
                <w:rFonts w:ascii="Times New Roman" w:hAnsi="Times New Roman"/>
                <w:sz w:val="24"/>
                <w:szCs w:val="24"/>
              </w:rPr>
              <w:t>Кукурузно-паточный завод</w:t>
            </w:r>
          </w:p>
        </w:tc>
        <w:tc>
          <w:tcPr>
            <w:tcW w:w="155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napToGrid w:val="0"/>
              <w:spacing w:after="0"/>
              <w:jc w:val="center"/>
              <w:rPr>
                <w:rFonts w:ascii="Times New Roman" w:hAnsi="Times New Roman"/>
                <w:sz w:val="24"/>
                <w:szCs w:val="24"/>
              </w:rPr>
            </w:pPr>
            <w:r>
              <w:rPr>
                <w:rFonts w:ascii="Times New Roman" w:hAnsi="Times New Roman"/>
                <w:sz w:val="24"/>
                <w:szCs w:val="24"/>
              </w:rPr>
              <w:t>1</w:t>
            </w:r>
          </w:p>
        </w:tc>
      </w:tr>
      <w:tr w:rsidR="00DE1E63" w:rsidRPr="00652654" w:rsidTr="00456D2E">
        <w:tc>
          <w:tcPr>
            <w:tcW w:w="851" w:type="dxa"/>
            <w:tcBorders>
              <w:top w:val="single" w:sz="4" w:space="0" w:color="auto"/>
              <w:left w:val="single" w:sz="4" w:space="0" w:color="auto"/>
              <w:bottom w:val="single" w:sz="4" w:space="0" w:color="auto"/>
              <w:right w:val="single" w:sz="4" w:space="0" w:color="auto"/>
            </w:tcBorders>
            <w:vAlign w:val="center"/>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30</w:t>
            </w:r>
          </w:p>
        </w:tc>
        <w:tc>
          <w:tcPr>
            <w:tcW w:w="722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pacing w:after="0"/>
              <w:rPr>
                <w:rFonts w:ascii="Times New Roman" w:hAnsi="Times New Roman"/>
                <w:sz w:val="24"/>
                <w:szCs w:val="24"/>
              </w:rPr>
            </w:pPr>
            <w:r w:rsidRPr="00DE1E63">
              <w:rPr>
                <w:rFonts w:ascii="Times New Roman" w:hAnsi="Times New Roman"/>
                <w:sz w:val="24"/>
                <w:szCs w:val="24"/>
              </w:rPr>
              <w:t>Производственная база по переработке сельскохозяйственной пр</w:t>
            </w:r>
            <w:r w:rsidRPr="00DE1E63">
              <w:rPr>
                <w:rFonts w:ascii="Times New Roman" w:hAnsi="Times New Roman"/>
                <w:sz w:val="24"/>
                <w:szCs w:val="24"/>
              </w:rPr>
              <w:t>о</w:t>
            </w:r>
            <w:r w:rsidRPr="00DE1E63">
              <w:rPr>
                <w:rFonts w:ascii="Times New Roman" w:hAnsi="Times New Roman"/>
                <w:sz w:val="24"/>
                <w:szCs w:val="24"/>
              </w:rPr>
              <w:t>дукции</w:t>
            </w:r>
          </w:p>
        </w:tc>
        <w:tc>
          <w:tcPr>
            <w:tcW w:w="1559" w:type="dxa"/>
            <w:tcBorders>
              <w:top w:val="single" w:sz="4" w:space="0" w:color="auto"/>
              <w:left w:val="single" w:sz="4" w:space="0" w:color="auto"/>
              <w:bottom w:val="single" w:sz="4" w:space="0" w:color="auto"/>
              <w:right w:val="single" w:sz="4" w:space="0" w:color="auto"/>
            </w:tcBorders>
          </w:tcPr>
          <w:p w:rsidR="00DE1E63" w:rsidRPr="00DE1E63" w:rsidRDefault="00DE1E63" w:rsidP="00456D2E">
            <w:pPr>
              <w:snapToGrid w:val="0"/>
              <w:spacing w:after="0"/>
              <w:jc w:val="center"/>
              <w:rPr>
                <w:rFonts w:ascii="Times New Roman" w:hAnsi="Times New Roman"/>
                <w:sz w:val="24"/>
                <w:szCs w:val="24"/>
              </w:rPr>
            </w:pPr>
            <w:r>
              <w:rPr>
                <w:rFonts w:ascii="Times New Roman" w:hAnsi="Times New Roman"/>
                <w:sz w:val="24"/>
                <w:szCs w:val="24"/>
              </w:rPr>
              <w:t>1</w:t>
            </w:r>
          </w:p>
        </w:tc>
      </w:tr>
      <w:tr w:rsidR="00DE1E63" w:rsidRPr="00652654" w:rsidTr="00456D2E">
        <w:tc>
          <w:tcPr>
            <w:tcW w:w="851" w:type="dxa"/>
            <w:tcBorders>
              <w:top w:val="single" w:sz="4" w:space="0" w:color="auto"/>
              <w:left w:val="single" w:sz="4" w:space="0" w:color="auto"/>
              <w:bottom w:val="single" w:sz="4" w:space="0" w:color="auto"/>
            </w:tcBorders>
            <w:vAlign w:val="center"/>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31</w:t>
            </w:r>
          </w:p>
        </w:tc>
        <w:tc>
          <w:tcPr>
            <w:tcW w:w="7229" w:type="dxa"/>
            <w:tcBorders>
              <w:top w:val="single" w:sz="4" w:space="0" w:color="auto"/>
              <w:left w:val="single" w:sz="4" w:space="0" w:color="000000"/>
              <w:bottom w:val="single" w:sz="4" w:space="0" w:color="auto"/>
            </w:tcBorders>
          </w:tcPr>
          <w:p w:rsidR="00DE1E63" w:rsidRPr="00DE1E63" w:rsidRDefault="00DE1E63" w:rsidP="00456D2E">
            <w:pPr>
              <w:spacing w:after="0"/>
              <w:rPr>
                <w:rFonts w:ascii="Times New Roman" w:hAnsi="Times New Roman"/>
                <w:sz w:val="24"/>
                <w:szCs w:val="24"/>
              </w:rPr>
            </w:pPr>
            <w:r w:rsidRPr="00DE1E63">
              <w:rPr>
                <w:rFonts w:ascii="Times New Roman" w:hAnsi="Times New Roman"/>
                <w:sz w:val="24"/>
                <w:szCs w:val="24"/>
              </w:rPr>
              <w:t>Автостоянка для размещения груз</w:t>
            </w:r>
            <w:r w:rsidRPr="00DE1E63">
              <w:rPr>
                <w:rFonts w:ascii="Times New Roman" w:hAnsi="Times New Roman"/>
                <w:sz w:val="24"/>
                <w:szCs w:val="24"/>
              </w:rPr>
              <w:t>о</w:t>
            </w:r>
            <w:r w:rsidRPr="00DE1E63">
              <w:rPr>
                <w:rFonts w:ascii="Times New Roman" w:hAnsi="Times New Roman"/>
                <w:sz w:val="24"/>
                <w:szCs w:val="24"/>
              </w:rPr>
              <w:t>вого автотранспорта</w:t>
            </w:r>
          </w:p>
        </w:tc>
        <w:tc>
          <w:tcPr>
            <w:tcW w:w="1559" w:type="dxa"/>
            <w:tcBorders>
              <w:top w:val="single" w:sz="4" w:space="0" w:color="auto"/>
              <w:left w:val="single" w:sz="4" w:space="0" w:color="000000"/>
              <w:bottom w:val="single" w:sz="4" w:space="0" w:color="auto"/>
              <w:right w:val="single" w:sz="4" w:space="0" w:color="auto"/>
            </w:tcBorders>
          </w:tcPr>
          <w:p w:rsidR="00DE1E63" w:rsidRPr="00DE1E63" w:rsidRDefault="00DE1E63" w:rsidP="00456D2E">
            <w:pPr>
              <w:snapToGrid w:val="0"/>
              <w:spacing w:after="0"/>
              <w:jc w:val="center"/>
              <w:rPr>
                <w:rFonts w:ascii="Times New Roman" w:hAnsi="Times New Roman"/>
                <w:sz w:val="24"/>
                <w:szCs w:val="24"/>
              </w:rPr>
            </w:pPr>
            <w:r>
              <w:rPr>
                <w:rFonts w:ascii="Times New Roman" w:hAnsi="Times New Roman"/>
                <w:sz w:val="24"/>
                <w:szCs w:val="24"/>
              </w:rPr>
              <w:t>1</w:t>
            </w:r>
          </w:p>
        </w:tc>
      </w:tr>
      <w:tr w:rsidR="00DE1E63" w:rsidRPr="00652654" w:rsidTr="00456D2E">
        <w:tc>
          <w:tcPr>
            <w:tcW w:w="851" w:type="dxa"/>
            <w:tcBorders>
              <w:top w:val="single" w:sz="4" w:space="0" w:color="auto"/>
              <w:left w:val="single" w:sz="4" w:space="0" w:color="auto"/>
              <w:bottom w:val="single" w:sz="4" w:space="0" w:color="auto"/>
            </w:tcBorders>
            <w:vAlign w:val="center"/>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31</w:t>
            </w:r>
          </w:p>
        </w:tc>
        <w:tc>
          <w:tcPr>
            <w:tcW w:w="7229" w:type="dxa"/>
            <w:tcBorders>
              <w:top w:val="single" w:sz="4" w:space="0" w:color="auto"/>
              <w:left w:val="single" w:sz="4" w:space="0" w:color="000000"/>
              <w:bottom w:val="single" w:sz="4" w:space="0" w:color="auto"/>
            </w:tcBorders>
          </w:tcPr>
          <w:p w:rsidR="00DE1E63" w:rsidRPr="00DE1E63" w:rsidRDefault="00DE1E63" w:rsidP="00456D2E">
            <w:pPr>
              <w:spacing w:after="0"/>
              <w:rPr>
                <w:rFonts w:ascii="Times New Roman" w:hAnsi="Times New Roman"/>
                <w:sz w:val="24"/>
                <w:szCs w:val="24"/>
              </w:rPr>
            </w:pPr>
            <w:r w:rsidRPr="00DE1E63">
              <w:rPr>
                <w:rFonts w:ascii="Times New Roman" w:hAnsi="Times New Roman"/>
                <w:sz w:val="24"/>
                <w:szCs w:val="24"/>
              </w:rPr>
              <w:t>Открытая стоянка грузового тран</w:t>
            </w:r>
            <w:r w:rsidRPr="00DE1E63">
              <w:rPr>
                <w:rFonts w:ascii="Times New Roman" w:hAnsi="Times New Roman"/>
                <w:sz w:val="24"/>
                <w:szCs w:val="24"/>
              </w:rPr>
              <w:t>с</w:t>
            </w:r>
            <w:r w:rsidRPr="00DE1E63">
              <w:rPr>
                <w:rFonts w:ascii="Times New Roman" w:hAnsi="Times New Roman"/>
                <w:sz w:val="24"/>
                <w:szCs w:val="24"/>
              </w:rPr>
              <w:t>порта с автомойкой на 2 поста</w:t>
            </w:r>
          </w:p>
        </w:tc>
        <w:tc>
          <w:tcPr>
            <w:tcW w:w="1559" w:type="dxa"/>
            <w:tcBorders>
              <w:top w:val="single" w:sz="4" w:space="0" w:color="auto"/>
              <w:left w:val="single" w:sz="4" w:space="0" w:color="000000"/>
              <w:bottom w:val="single" w:sz="4" w:space="0" w:color="auto"/>
              <w:right w:val="single" w:sz="4" w:space="0" w:color="auto"/>
            </w:tcBorders>
          </w:tcPr>
          <w:p w:rsidR="00DE1E63" w:rsidRPr="00DE1E63" w:rsidRDefault="00DE1E63" w:rsidP="00456D2E">
            <w:pPr>
              <w:snapToGrid w:val="0"/>
              <w:spacing w:after="0"/>
              <w:jc w:val="center"/>
              <w:rPr>
                <w:rFonts w:ascii="Times New Roman" w:hAnsi="Times New Roman"/>
                <w:sz w:val="24"/>
                <w:szCs w:val="24"/>
              </w:rPr>
            </w:pPr>
            <w:r>
              <w:rPr>
                <w:rFonts w:ascii="Times New Roman" w:hAnsi="Times New Roman"/>
                <w:sz w:val="24"/>
                <w:szCs w:val="24"/>
              </w:rPr>
              <w:t>1</w:t>
            </w:r>
          </w:p>
        </w:tc>
      </w:tr>
      <w:tr w:rsidR="00DE1E63" w:rsidRPr="00652654" w:rsidTr="00456D2E">
        <w:tc>
          <w:tcPr>
            <w:tcW w:w="851" w:type="dxa"/>
            <w:tcBorders>
              <w:top w:val="single" w:sz="4" w:space="0" w:color="auto"/>
              <w:left w:val="single" w:sz="4" w:space="0" w:color="auto"/>
              <w:bottom w:val="single" w:sz="4" w:space="0" w:color="auto"/>
            </w:tcBorders>
            <w:vAlign w:val="center"/>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32</w:t>
            </w:r>
          </w:p>
        </w:tc>
        <w:tc>
          <w:tcPr>
            <w:tcW w:w="7229" w:type="dxa"/>
            <w:tcBorders>
              <w:top w:val="single" w:sz="4" w:space="0" w:color="auto"/>
              <w:left w:val="single" w:sz="4" w:space="0" w:color="000000"/>
              <w:bottom w:val="single" w:sz="4" w:space="0" w:color="auto"/>
            </w:tcBorders>
          </w:tcPr>
          <w:p w:rsidR="00DE1E63" w:rsidRPr="00DE1E63" w:rsidRDefault="00DE1E63" w:rsidP="00456D2E">
            <w:pPr>
              <w:spacing w:after="0"/>
              <w:rPr>
                <w:rFonts w:ascii="Times New Roman" w:hAnsi="Times New Roman"/>
                <w:sz w:val="24"/>
                <w:szCs w:val="24"/>
              </w:rPr>
            </w:pPr>
            <w:r w:rsidRPr="00DE1E63">
              <w:rPr>
                <w:rFonts w:ascii="Times New Roman" w:hAnsi="Times New Roman"/>
                <w:sz w:val="24"/>
                <w:szCs w:val="24"/>
              </w:rPr>
              <w:t>Материальные склады и склады пр</w:t>
            </w:r>
            <w:r w:rsidRPr="00DE1E63">
              <w:rPr>
                <w:rFonts w:ascii="Times New Roman" w:hAnsi="Times New Roman"/>
                <w:sz w:val="24"/>
                <w:szCs w:val="24"/>
              </w:rPr>
              <w:t>о</w:t>
            </w:r>
            <w:r w:rsidRPr="00DE1E63">
              <w:rPr>
                <w:rFonts w:ascii="Times New Roman" w:hAnsi="Times New Roman"/>
                <w:sz w:val="24"/>
                <w:szCs w:val="24"/>
              </w:rPr>
              <w:t>мышленных и производственных тов</w:t>
            </w:r>
            <w:r w:rsidRPr="00DE1E63">
              <w:rPr>
                <w:rFonts w:ascii="Times New Roman" w:hAnsi="Times New Roman"/>
                <w:sz w:val="24"/>
                <w:szCs w:val="24"/>
              </w:rPr>
              <w:t>а</w:t>
            </w:r>
            <w:r w:rsidRPr="00DE1E63">
              <w:rPr>
                <w:rFonts w:ascii="Times New Roman" w:hAnsi="Times New Roman"/>
                <w:sz w:val="24"/>
                <w:szCs w:val="24"/>
              </w:rPr>
              <w:t>ров</w:t>
            </w:r>
          </w:p>
        </w:tc>
        <w:tc>
          <w:tcPr>
            <w:tcW w:w="1559" w:type="dxa"/>
            <w:tcBorders>
              <w:top w:val="single" w:sz="4" w:space="0" w:color="auto"/>
              <w:left w:val="single" w:sz="4" w:space="0" w:color="000000"/>
              <w:bottom w:val="single" w:sz="4" w:space="0" w:color="auto"/>
              <w:right w:val="single" w:sz="4" w:space="0" w:color="auto"/>
            </w:tcBorders>
          </w:tcPr>
          <w:p w:rsidR="00DE1E63" w:rsidRPr="00DE1E63" w:rsidRDefault="00DE1E63" w:rsidP="00456D2E">
            <w:pPr>
              <w:snapToGrid w:val="0"/>
              <w:spacing w:after="0"/>
              <w:jc w:val="center"/>
              <w:rPr>
                <w:rFonts w:ascii="Times New Roman" w:hAnsi="Times New Roman"/>
                <w:sz w:val="24"/>
                <w:szCs w:val="24"/>
              </w:rPr>
            </w:pPr>
            <w:r>
              <w:rPr>
                <w:rFonts w:ascii="Times New Roman" w:hAnsi="Times New Roman"/>
                <w:sz w:val="24"/>
                <w:szCs w:val="24"/>
              </w:rPr>
              <w:t>1</w:t>
            </w:r>
          </w:p>
        </w:tc>
      </w:tr>
      <w:tr w:rsidR="00DE1E63" w:rsidRPr="00652654" w:rsidTr="00456D2E">
        <w:tc>
          <w:tcPr>
            <w:tcW w:w="851" w:type="dxa"/>
            <w:tcBorders>
              <w:top w:val="single" w:sz="4" w:space="0" w:color="auto"/>
              <w:left w:val="single" w:sz="4" w:space="0" w:color="auto"/>
              <w:bottom w:val="single" w:sz="4" w:space="0" w:color="auto"/>
            </w:tcBorders>
            <w:vAlign w:val="center"/>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33</w:t>
            </w:r>
          </w:p>
        </w:tc>
        <w:tc>
          <w:tcPr>
            <w:tcW w:w="7229" w:type="dxa"/>
            <w:tcBorders>
              <w:top w:val="single" w:sz="4" w:space="0" w:color="auto"/>
              <w:left w:val="single" w:sz="4" w:space="0" w:color="000000"/>
              <w:bottom w:val="single" w:sz="4" w:space="0" w:color="auto"/>
            </w:tcBorders>
          </w:tcPr>
          <w:p w:rsidR="00DE1E63" w:rsidRPr="00DE1E63" w:rsidRDefault="00DE1E63" w:rsidP="00456D2E">
            <w:pPr>
              <w:spacing w:after="0"/>
              <w:rPr>
                <w:rFonts w:ascii="Times New Roman" w:hAnsi="Times New Roman"/>
                <w:sz w:val="24"/>
                <w:szCs w:val="24"/>
              </w:rPr>
            </w:pPr>
            <w:r w:rsidRPr="00DE1E63">
              <w:rPr>
                <w:rFonts w:ascii="Times New Roman" w:hAnsi="Times New Roman"/>
                <w:sz w:val="24"/>
                <w:szCs w:val="24"/>
              </w:rPr>
              <w:t>Мебельный цех с объектами вспомог</w:t>
            </w:r>
            <w:r w:rsidRPr="00DE1E63">
              <w:rPr>
                <w:rFonts w:ascii="Times New Roman" w:hAnsi="Times New Roman"/>
                <w:sz w:val="24"/>
                <w:szCs w:val="24"/>
              </w:rPr>
              <w:t>а</w:t>
            </w:r>
            <w:r w:rsidRPr="00DE1E63">
              <w:rPr>
                <w:rFonts w:ascii="Times New Roman" w:hAnsi="Times New Roman"/>
                <w:sz w:val="24"/>
                <w:szCs w:val="24"/>
              </w:rPr>
              <w:t>тельного назначения</w:t>
            </w:r>
          </w:p>
        </w:tc>
        <w:tc>
          <w:tcPr>
            <w:tcW w:w="1559" w:type="dxa"/>
            <w:tcBorders>
              <w:top w:val="single" w:sz="4" w:space="0" w:color="auto"/>
              <w:left w:val="single" w:sz="4" w:space="0" w:color="000000"/>
              <w:bottom w:val="single" w:sz="4" w:space="0" w:color="auto"/>
              <w:right w:val="single" w:sz="4" w:space="0" w:color="auto"/>
            </w:tcBorders>
          </w:tcPr>
          <w:p w:rsidR="00DE1E63" w:rsidRPr="00DE1E63" w:rsidRDefault="00DE1E63" w:rsidP="00456D2E">
            <w:pPr>
              <w:snapToGrid w:val="0"/>
              <w:spacing w:after="0"/>
              <w:jc w:val="center"/>
              <w:rPr>
                <w:rFonts w:ascii="Times New Roman" w:hAnsi="Times New Roman"/>
                <w:sz w:val="24"/>
                <w:szCs w:val="24"/>
              </w:rPr>
            </w:pPr>
            <w:r>
              <w:rPr>
                <w:rFonts w:ascii="Times New Roman" w:hAnsi="Times New Roman"/>
                <w:sz w:val="24"/>
                <w:szCs w:val="24"/>
              </w:rPr>
              <w:t>1</w:t>
            </w:r>
          </w:p>
        </w:tc>
      </w:tr>
      <w:tr w:rsidR="00DE1E63" w:rsidRPr="00652654" w:rsidTr="00456D2E">
        <w:tc>
          <w:tcPr>
            <w:tcW w:w="851" w:type="dxa"/>
            <w:tcBorders>
              <w:top w:val="single" w:sz="4" w:space="0" w:color="auto"/>
              <w:left w:val="single" w:sz="4" w:space="0" w:color="auto"/>
              <w:bottom w:val="single" w:sz="4" w:space="0" w:color="auto"/>
            </w:tcBorders>
            <w:vAlign w:val="center"/>
          </w:tcPr>
          <w:p w:rsidR="00DE1E63" w:rsidRPr="00DE1E63" w:rsidRDefault="00DE1E63" w:rsidP="00456D2E">
            <w:pPr>
              <w:snapToGrid w:val="0"/>
              <w:spacing w:after="0"/>
              <w:jc w:val="center"/>
              <w:rPr>
                <w:rFonts w:ascii="Times New Roman" w:hAnsi="Times New Roman"/>
                <w:sz w:val="24"/>
                <w:szCs w:val="24"/>
              </w:rPr>
            </w:pPr>
            <w:r w:rsidRPr="00DE1E63">
              <w:rPr>
                <w:rFonts w:ascii="Times New Roman" w:hAnsi="Times New Roman"/>
                <w:sz w:val="24"/>
                <w:szCs w:val="24"/>
              </w:rPr>
              <w:t>34</w:t>
            </w:r>
          </w:p>
        </w:tc>
        <w:tc>
          <w:tcPr>
            <w:tcW w:w="7229" w:type="dxa"/>
            <w:tcBorders>
              <w:top w:val="single" w:sz="4" w:space="0" w:color="auto"/>
              <w:left w:val="single" w:sz="4" w:space="0" w:color="000000"/>
              <w:bottom w:val="single" w:sz="4" w:space="0" w:color="auto"/>
            </w:tcBorders>
          </w:tcPr>
          <w:p w:rsidR="00DE1E63" w:rsidRPr="00DE1E63" w:rsidRDefault="00DE1E63" w:rsidP="00456D2E">
            <w:pPr>
              <w:spacing w:after="0"/>
              <w:rPr>
                <w:rFonts w:ascii="Times New Roman" w:hAnsi="Times New Roman"/>
                <w:sz w:val="24"/>
                <w:szCs w:val="24"/>
              </w:rPr>
            </w:pPr>
            <w:r w:rsidRPr="00DE1E63">
              <w:rPr>
                <w:rFonts w:ascii="Times New Roman" w:hAnsi="Times New Roman"/>
                <w:sz w:val="24"/>
                <w:szCs w:val="24"/>
              </w:rPr>
              <w:t>Завод по переработке семян подсолне</w:t>
            </w:r>
            <w:r w:rsidRPr="00DE1E63">
              <w:rPr>
                <w:rFonts w:ascii="Times New Roman" w:hAnsi="Times New Roman"/>
                <w:sz w:val="24"/>
                <w:szCs w:val="24"/>
              </w:rPr>
              <w:t>ч</w:t>
            </w:r>
            <w:r w:rsidRPr="00DE1E63">
              <w:rPr>
                <w:rFonts w:ascii="Times New Roman" w:hAnsi="Times New Roman"/>
                <w:sz w:val="24"/>
                <w:szCs w:val="24"/>
              </w:rPr>
              <w:t>ника</w:t>
            </w:r>
          </w:p>
        </w:tc>
        <w:tc>
          <w:tcPr>
            <w:tcW w:w="1559" w:type="dxa"/>
            <w:tcBorders>
              <w:top w:val="single" w:sz="4" w:space="0" w:color="auto"/>
              <w:left w:val="single" w:sz="4" w:space="0" w:color="000000"/>
              <w:bottom w:val="single" w:sz="4" w:space="0" w:color="auto"/>
              <w:right w:val="single" w:sz="4" w:space="0" w:color="auto"/>
            </w:tcBorders>
          </w:tcPr>
          <w:p w:rsidR="00DE1E63" w:rsidRPr="00DE1E63" w:rsidRDefault="00DE1E63" w:rsidP="00456D2E">
            <w:pPr>
              <w:snapToGrid w:val="0"/>
              <w:spacing w:after="0"/>
              <w:jc w:val="center"/>
              <w:rPr>
                <w:rFonts w:ascii="Times New Roman" w:hAnsi="Times New Roman"/>
                <w:sz w:val="24"/>
                <w:szCs w:val="24"/>
              </w:rPr>
            </w:pPr>
            <w:r>
              <w:rPr>
                <w:rFonts w:ascii="Times New Roman" w:hAnsi="Times New Roman"/>
                <w:sz w:val="24"/>
                <w:szCs w:val="24"/>
              </w:rPr>
              <w:t>1</w:t>
            </w:r>
          </w:p>
        </w:tc>
      </w:tr>
    </w:tbl>
    <w:p w:rsidR="00E85E50" w:rsidRPr="00650233" w:rsidRDefault="00E85E50" w:rsidP="00456D2E">
      <w:pPr>
        <w:widowControl w:val="0"/>
        <w:suppressAutoHyphens/>
        <w:spacing w:after="0"/>
        <w:ind w:firstLine="709"/>
        <w:jc w:val="both"/>
        <w:rPr>
          <w:rFonts w:eastAsia="Arial Unicode MS"/>
          <w:bCs/>
          <w:sz w:val="28"/>
          <w:szCs w:val="28"/>
        </w:rPr>
      </w:pPr>
    </w:p>
    <w:p w:rsidR="00F12221" w:rsidRPr="00767667" w:rsidRDefault="00F12221" w:rsidP="00F12221">
      <w:pPr>
        <w:pStyle w:val="Default"/>
        <w:spacing w:line="276" w:lineRule="auto"/>
        <w:jc w:val="center"/>
        <w:rPr>
          <w:b/>
          <w:sz w:val="28"/>
          <w:szCs w:val="28"/>
        </w:rPr>
      </w:pPr>
      <w:r w:rsidRPr="0027021E">
        <w:rPr>
          <w:b/>
          <w:sz w:val="28"/>
          <w:szCs w:val="28"/>
        </w:rPr>
        <w:t>2.4.1.2. Анализ имеющейся документации по планировке территории</w:t>
      </w:r>
    </w:p>
    <w:p w:rsidR="00F12221" w:rsidRPr="00767667" w:rsidRDefault="00F12221" w:rsidP="00F12221">
      <w:pPr>
        <w:pStyle w:val="Default"/>
        <w:spacing w:line="276" w:lineRule="auto"/>
        <w:jc w:val="both"/>
        <w:rPr>
          <w:sz w:val="28"/>
          <w:szCs w:val="28"/>
        </w:rPr>
      </w:pPr>
      <w:r w:rsidRPr="00767667">
        <w:rPr>
          <w:sz w:val="28"/>
          <w:szCs w:val="28"/>
        </w:rPr>
        <w:tab/>
        <w:t>Согласно Градостроительному кодексу Российской Федерации от 29.12.2004 N 190-ФЗ (ред. от 29.07.2017) (с изм. и доп., вступ. в силу с 11.08.2017) видами документации по планировке территории являются:</w:t>
      </w:r>
    </w:p>
    <w:p w:rsidR="00F12221" w:rsidRPr="00767667" w:rsidRDefault="00F12221" w:rsidP="00F12221">
      <w:pPr>
        <w:pStyle w:val="Default"/>
        <w:spacing w:line="276" w:lineRule="auto"/>
        <w:jc w:val="both"/>
        <w:rPr>
          <w:sz w:val="28"/>
          <w:szCs w:val="28"/>
        </w:rPr>
      </w:pPr>
      <w:r w:rsidRPr="00767667">
        <w:rPr>
          <w:sz w:val="28"/>
          <w:szCs w:val="28"/>
        </w:rPr>
        <w:t>1) проект планировки территории;</w:t>
      </w:r>
    </w:p>
    <w:p w:rsidR="00F12221" w:rsidRPr="00767667" w:rsidRDefault="00F12221" w:rsidP="00F12221">
      <w:pPr>
        <w:pStyle w:val="Default"/>
        <w:spacing w:line="276" w:lineRule="auto"/>
        <w:jc w:val="both"/>
        <w:rPr>
          <w:sz w:val="28"/>
          <w:szCs w:val="28"/>
        </w:rPr>
      </w:pPr>
      <w:r w:rsidRPr="00767667">
        <w:rPr>
          <w:sz w:val="28"/>
          <w:szCs w:val="28"/>
        </w:rPr>
        <w:t>2) проект межевания территории.</w:t>
      </w:r>
    </w:p>
    <w:p w:rsidR="00F12221" w:rsidRPr="00767667" w:rsidRDefault="00F12221" w:rsidP="00F12221">
      <w:pPr>
        <w:pStyle w:val="Default"/>
        <w:spacing w:line="276" w:lineRule="auto"/>
        <w:jc w:val="both"/>
        <w:rPr>
          <w:sz w:val="28"/>
          <w:szCs w:val="28"/>
        </w:rPr>
      </w:pPr>
      <w:r w:rsidRPr="00767667">
        <w:rPr>
          <w:sz w:val="28"/>
          <w:szCs w:val="28"/>
        </w:rPr>
        <w:tab/>
        <w:t>Документация по планировке территории необходима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F12221" w:rsidRDefault="00F12221" w:rsidP="00F12221">
      <w:pPr>
        <w:pStyle w:val="Default"/>
        <w:spacing w:line="276" w:lineRule="auto"/>
        <w:jc w:val="both"/>
        <w:rPr>
          <w:sz w:val="28"/>
          <w:szCs w:val="28"/>
        </w:rPr>
      </w:pPr>
      <w:r w:rsidRPr="00767667">
        <w:rPr>
          <w:sz w:val="28"/>
          <w:szCs w:val="28"/>
        </w:rPr>
        <w:tab/>
        <w:t>Документы по планировке территории в</w:t>
      </w:r>
      <w:r w:rsidR="00567241">
        <w:rPr>
          <w:sz w:val="28"/>
          <w:szCs w:val="28"/>
        </w:rPr>
        <w:t xml:space="preserve"> Марьянском</w:t>
      </w:r>
      <w:r w:rsidRPr="00767667">
        <w:rPr>
          <w:sz w:val="28"/>
          <w:szCs w:val="28"/>
        </w:rPr>
        <w:t xml:space="preserve"> сельском поселении отсутствуют</w:t>
      </w:r>
      <w:r>
        <w:rPr>
          <w:sz w:val="28"/>
          <w:szCs w:val="28"/>
        </w:rPr>
        <w:t>.</w:t>
      </w:r>
    </w:p>
    <w:p w:rsidR="00F12221" w:rsidRPr="00767667" w:rsidRDefault="00F12221" w:rsidP="00F12221">
      <w:pPr>
        <w:pStyle w:val="Default"/>
        <w:spacing w:line="276" w:lineRule="auto"/>
        <w:jc w:val="center"/>
        <w:rPr>
          <w:b/>
          <w:sz w:val="28"/>
          <w:szCs w:val="28"/>
        </w:rPr>
      </w:pPr>
      <w:r w:rsidRPr="0056630E">
        <w:rPr>
          <w:b/>
          <w:sz w:val="28"/>
          <w:szCs w:val="28"/>
        </w:rPr>
        <w:t>2.4.1.3. Анализ документов стратегического планирования</w:t>
      </w:r>
    </w:p>
    <w:p w:rsidR="00F12221" w:rsidRPr="00767667" w:rsidRDefault="00F12221" w:rsidP="00F12221">
      <w:pPr>
        <w:pStyle w:val="Default"/>
        <w:spacing w:line="276" w:lineRule="auto"/>
        <w:jc w:val="both"/>
        <w:rPr>
          <w:sz w:val="28"/>
          <w:szCs w:val="28"/>
        </w:rPr>
      </w:pPr>
      <w:r w:rsidRPr="00767667">
        <w:rPr>
          <w:sz w:val="28"/>
          <w:szCs w:val="28"/>
        </w:rPr>
        <w:tab/>
        <w:t xml:space="preserve">В целях проведения анализа документов стратегического планирования в части, касающейся муниципального образования </w:t>
      </w:r>
      <w:r w:rsidR="00F4181C">
        <w:rPr>
          <w:sz w:val="28"/>
          <w:szCs w:val="28"/>
        </w:rPr>
        <w:t>Марьянского</w:t>
      </w:r>
      <w:r w:rsidRPr="00767667">
        <w:rPr>
          <w:sz w:val="28"/>
          <w:szCs w:val="28"/>
        </w:rPr>
        <w:t xml:space="preserve"> сельского поселения, были рассмотрены соответствующие нормативные акты федерального, регионального и местного уровня.</w:t>
      </w:r>
    </w:p>
    <w:p w:rsidR="00F12221" w:rsidRPr="00767667" w:rsidRDefault="00F12221" w:rsidP="00F12221">
      <w:pPr>
        <w:pStyle w:val="Default"/>
        <w:spacing w:line="276" w:lineRule="auto"/>
        <w:jc w:val="both"/>
        <w:rPr>
          <w:sz w:val="28"/>
          <w:szCs w:val="28"/>
        </w:rPr>
      </w:pPr>
      <w:r w:rsidRPr="00767667">
        <w:rPr>
          <w:sz w:val="28"/>
          <w:szCs w:val="28"/>
        </w:rPr>
        <w:tab/>
        <w:t>Стратегическое планирование в Российской Федерации (далее - стратегическое планирование) осуществляется на основании норм Федерального закона от 28 июня 2014 года № 172-ФЗ «О стратегическом планировании в Российской Федерации» на федеральном уровне, уровне субъектов Российской Федерации и уровне муниципальных образований.</w:t>
      </w:r>
    </w:p>
    <w:p w:rsidR="00F12221" w:rsidRPr="00767667" w:rsidRDefault="00F12221" w:rsidP="00F12221">
      <w:pPr>
        <w:pStyle w:val="Default"/>
        <w:spacing w:line="276" w:lineRule="auto"/>
        <w:jc w:val="both"/>
        <w:rPr>
          <w:sz w:val="28"/>
          <w:szCs w:val="28"/>
        </w:rPr>
      </w:pPr>
      <w:r w:rsidRPr="00767667">
        <w:rPr>
          <w:sz w:val="28"/>
          <w:szCs w:val="28"/>
        </w:rPr>
        <w:tab/>
        <w:t>К полномочиям органов местного самоуправления в сфере стратегического планирования относятся:</w:t>
      </w:r>
    </w:p>
    <w:p w:rsidR="00F12221" w:rsidRPr="00767667" w:rsidRDefault="00F12221" w:rsidP="00F12221">
      <w:pPr>
        <w:pStyle w:val="Default"/>
        <w:spacing w:line="276" w:lineRule="auto"/>
        <w:jc w:val="both"/>
        <w:rPr>
          <w:sz w:val="28"/>
          <w:szCs w:val="28"/>
        </w:rPr>
      </w:pPr>
      <w:r w:rsidRPr="00767667">
        <w:rPr>
          <w:sz w:val="28"/>
          <w:szCs w:val="28"/>
        </w:rPr>
        <w:tab/>
        <w:t>- определение долгосрочных целей и задач муниципального управления и социально-экономического развития муниципальных образований, согласованных с приоритетами и целями социально-экономического развития Российской Федерации и субъектов Российской Федерации;</w:t>
      </w:r>
    </w:p>
    <w:p w:rsidR="00F12221" w:rsidRPr="00767667" w:rsidRDefault="00F12221" w:rsidP="00F12221">
      <w:pPr>
        <w:pStyle w:val="Default"/>
        <w:spacing w:line="276" w:lineRule="auto"/>
        <w:jc w:val="both"/>
        <w:rPr>
          <w:sz w:val="28"/>
          <w:szCs w:val="28"/>
        </w:rPr>
      </w:pPr>
      <w:r w:rsidRPr="00767667">
        <w:rPr>
          <w:sz w:val="28"/>
          <w:szCs w:val="28"/>
        </w:rPr>
        <w:tab/>
        <w:t>- разработка, рассмотрение, утверждение (одобрение) и реализация документов стратегического планирования по вопросам, отнесенным к полномочиям органов местного самоуправления;</w:t>
      </w:r>
    </w:p>
    <w:p w:rsidR="00F12221" w:rsidRPr="00767667" w:rsidRDefault="00F12221" w:rsidP="00F12221">
      <w:pPr>
        <w:pStyle w:val="Default"/>
        <w:spacing w:line="276" w:lineRule="auto"/>
        <w:jc w:val="both"/>
        <w:rPr>
          <w:sz w:val="28"/>
          <w:szCs w:val="28"/>
        </w:rPr>
      </w:pPr>
      <w:r w:rsidRPr="00767667">
        <w:rPr>
          <w:sz w:val="28"/>
          <w:szCs w:val="28"/>
        </w:rPr>
        <w:tab/>
        <w:t>- мониторинг и контроль реализации документов стратегического планирования, утвержденных (одобренных) органами местного самоуправления;</w:t>
      </w:r>
    </w:p>
    <w:p w:rsidR="00F12221" w:rsidRPr="00767667" w:rsidRDefault="00F12221" w:rsidP="00F12221">
      <w:pPr>
        <w:pStyle w:val="Default"/>
        <w:spacing w:line="276" w:lineRule="auto"/>
        <w:jc w:val="both"/>
        <w:rPr>
          <w:sz w:val="28"/>
          <w:szCs w:val="28"/>
        </w:rPr>
      </w:pPr>
      <w:r w:rsidRPr="00767667">
        <w:rPr>
          <w:sz w:val="28"/>
          <w:szCs w:val="28"/>
        </w:rPr>
        <w:tab/>
        <w:t>- иные полномочия в сфере стратегического планирования, определенные федеральными законами и муниципальными нормативными правовыми актами.</w:t>
      </w:r>
    </w:p>
    <w:p w:rsidR="00F12221" w:rsidRPr="00767667" w:rsidRDefault="00F12221" w:rsidP="00F12221">
      <w:pPr>
        <w:pStyle w:val="Default"/>
        <w:spacing w:line="276" w:lineRule="auto"/>
        <w:jc w:val="both"/>
        <w:rPr>
          <w:sz w:val="28"/>
          <w:szCs w:val="28"/>
        </w:rPr>
      </w:pPr>
      <w:r w:rsidRPr="00767667">
        <w:rPr>
          <w:sz w:val="28"/>
          <w:szCs w:val="28"/>
        </w:rPr>
        <w:tab/>
        <w:t>Основным стратегическим документом, который определяет направление развития всего транспортного комплекса страны, является «Транспортная стратегия Российской Федерации на период до 2030 года» (утверждена распоряжением Правительства РФ от 22 ноября 2008 г. № 1734-р с редакцией от 11 июня 2014 года № 1032-р).</w:t>
      </w:r>
    </w:p>
    <w:p w:rsidR="00F12221" w:rsidRPr="00767667" w:rsidRDefault="00F12221" w:rsidP="00F12221">
      <w:pPr>
        <w:pStyle w:val="Default"/>
        <w:spacing w:line="276" w:lineRule="auto"/>
        <w:jc w:val="both"/>
        <w:rPr>
          <w:sz w:val="28"/>
          <w:szCs w:val="28"/>
        </w:rPr>
      </w:pPr>
      <w:r w:rsidRPr="00767667">
        <w:rPr>
          <w:sz w:val="28"/>
          <w:szCs w:val="28"/>
        </w:rPr>
        <w:tab/>
        <w:t>Главная задача государства в сфере функционирования и развития транспортной системы России – создание условий для экономического роста, повышение конкурентоспособности национальной экономики и качества жизни населения через доступ к безопасным и качественным транспортным услугам, превращение географических особенностей России в ее конкурентное преимущество.</w:t>
      </w:r>
    </w:p>
    <w:p w:rsidR="00F12221" w:rsidRPr="00767667" w:rsidRDefault="00F12221" w:rsidP="00F12221">
      <w:pPr>
        <w:pStyle w:val="Default"/>
        <w:spacing w:line="276" w:lineRule="auto"/>
        <w:jc w:val="both"/>
        <w:rPr>
          <w:sz w:val="28"/>
          <w:szCs w:val="28"/>
        </w:rPr>
      </w:pPr>
      <w:r w:rsidRPr="00767667">
        <w:rPr>
          <w:sz w:val="28"/>
          <w:szCs w:val="28"/>
        </w:rPr>
        <w:t>Цели Транспортной стратегии:</w:t>
      </w:r>
    </w:p>
    <w:p w:rsidR="00F12221" w:rsidRPr="00767667" w:rsidRDefault="00F12221" w:rsidP="00F12221">
      <w:pPr>
        <w:pStyle w:val="Default"/>
        <w:spacing w:line="276" w:lineRule="auto"/>
        <w:jc w:val="both"/>
        <w:rPr>
          <w:sz w:val="28"/>
          <w:szCs w:val="28"/>
        </w:rPr>
      </w:pPr>
      <w:r w:rsidRPr="00767667">
        <w:rPr>
          <w:sz w:val="28"/>
          <w:szCs w:val="28"/>
        </w:rPr>
        <w:t>- формирование единого транспортного пространства России на базе сбалансированного опережающего развития эффективной транспортной инфраструктуры;</w:t>
      </w:r>
    </w:p>
    <w:p w:rsidR="00F12221" w:rsidRPr="00767667" w:rsidRDefault="00F12221" w:rsidP="00F12221">
      <w:pPr>
        <w:pStyle w:val="Default"/>
        <w:spacing w:line="276" w:lineRule="auto"/>
        <w:jc w:val="both"/>
        <w:rPr>
          <w:sz w:val="28"/>
          <w:szCs w:val="28"/>
        </w:rPr>
      </w:pPr>
      <w:r w:rsidRPr="00767667">
        <w:rPr>
          <w:sz w:val="28"/>
          <w:szCs w:val="28"/>
        </w:rPr>
        <w:t>- обеспечение доступности и качества транспортно-логистических услуг в области грузовых перевозок на уровне потребностей развития экономики страны;</w:t>
      </w:r>
    </w:p>
    <w:p w:rsidR="00F12221" w:rsidRPr="00767667" w:rsidRDefault="00F12221" w:rsidP="00F12221">
      <w:pPr>
        <w:pStyle w:val="Default"/>
        <w:spacing w:line="276" w:lineRule="auto"/>
        <w:jc w:val="both"/>
        <w:rPr>
          <w:sz w:val="28"/>
          <w:szCs w:val="28"/>
        </w:rPr>
      </w:pPr>
      <w:r w:rsidRPr="00767667">
        <w:rPr>
          <w:sz w:val="28"/>
          <w:szCs w:val="28"/>
        </w:rPr>
        <w:t>- обеспечение доступности и качества транспортных услуг для населения в соответствии с социальными стандартами;</w:t>
      </w:r>
    </w:p>
    <w:p w:rsidR="00F12221" w:rsidRPr="00767667" w:rsidRDefault="00F12221" w:rsidP="00F12221">
      <w:pPr>
        <w:pStyle w:val="Default"/>
        <w:spacing w:line="276" w:lineRule="auto"/>
        <w:jc w:val="both"/>
        <w:rPr>
          <w:sz w:val="28"/>
          <w:szCs w:val="28"/>
        </w:rPr>
      </w:pPr>
      <w:r w:rsidRPr="00767667">
        <w:rPr>
          <w:sz w:val="28"/>
          <w:szCs w:val="28"/>
        </w:rPr>
        <w:t>- интеграция в мировое транспортное пространство, реализация транзитного потенциала страны;</w:t>
      </w:r>
    </w:p>
    <w:p w:rsidR="00F12221" w:rsidRPr="00767667" w:rsidRDefault="00F12221" w:rsidP="00F12221">
      <w:pPr>
        <w:pStyle w:val="Default"/>
        <w:spacing w:line="276" w:lineRule="auto"/>
        <w:jc w:val="both"/>
        <w:rPr>
          <w:sz w:val="28"/>
          <w:szCs w:val="28"/>
        </w:rPr>
      </w:pPr>
      <w:r w:rsidRPr="00767667">
        <w:rPr>
          <w:sz w:val="28"/>
          <w:szCs w:val="28"/>
        </w:rPr>
        <w:t>- повышение уровня безопасности транспортной системы;</w:t>
      </w:r>
    </w:p>
    <w:p w:rsidR="00F12221" w:rsidRPr="00767667" w:rsidRDefault="00F12221" w:rsidP="00F12221">
      <w:pPr>
        <w:pStyle w:val="Default"/>
        <w:spacing w:line="276" w:lineRule="auto"/>
        <w:jc w:val="both"/>
        <w:rPr>
          <w:sz w:val="28"/>
          <w:szCs w:val="28"/>
        </w:rPr>
      </w:pPr>
      <w:r w:rsidRPr="00767667">
        <w:rPr>
          <w:sz w:val="28"/>
          <w:szCs w:val="28"/>
        </w:rPr>
        <w:t>- снижение негативного воздействия транспортной системы на окружающую среду.</w:t>
      </w:r>
    </w:p>
    <w:p w:rsidR="00F12221" w:rsidRPr="00767667" w:rsidRDefault="00F12221" w:rsidP="00F12221">
      <w:pPr>
        <w:pStyle w:val="Default"/>
        <w:spacing w:line="276" w:lineRule="auto"/>
        <w:jc w:val="both"/>
        <w:rPr>
          <w:sz w:val="28"/>
          <w:szCs w:val="28"/>
        </w:rPr>
      </w:pPr>
      <w:r w:rsidRPr="00767667">
        <w:rPr>
          <w:sz w:val="28"/>
          <w:szCs w:val="28"/>
        </w:rPr>
        <w:tab/>
        <w:t xml:space="preserve">«Концепция долгосрочного социально-экономического развития Российской Федерации на период </w:t>
      </w:r>
      <w:r w:rsidRPr="0056630E">
        <w:rPr>
          <w:sz w:val="28"/>
          <w:szCs w:val="28"/>
        </w:rPr>
        <w:t>до 2020</w:t>
      </w:r>
      <w:r w:rsidRPr="00767667">
        <w:rPr>
          <w:sz w:val="28"/>
          <w:szCs w:val="28"/>
        </w:rPr>
        <w:t xml:space="preserve"> года» (утверждена распоряжением Правительства РФ от 17 ноября 2008 года № 1662-р) – это национальная социально-политическая государственная концепция, целью которой является проведение комплекса мероприятий по улучшению уровня жизни граждан страны, укреплению системы обороны, развития и унификаций экономических методов производства.</w:t>
      </w:r>
    </w:p>
    <w:p w:rsidR="00F12221" w:rsidRPr="00767667" w:rsidRDefault="00F12221" w:rsidP="00F12221">
      <w:pPr>
        <w:pStyle w:val="Default"/>
        <w:spacing w:line="276" w:lineRule="auto"/>
        <w:jc w:val="both"/>
        <w:rPr>
          <w:sz w:val="28"/>
          <w:szCs w:val="28"/>
        </w:rPr>
      </w:pPr>
      <w:r w:rsidRPr="00767667">
        <w:rPr>
          <w:sz w:val="28"/>
          <w:szCs w:val="28"/>
        </w:rPr>
        <w:tab/>
        <w:t xml:space="preserve">Цель разработки «Концепции долгосрочного социально-экономического развития Российской Федерации на период </w:t>
      </w:r>
      <w:r w:rsidRPr="0056630E">
        <w:rPr>
          <w:sz w:val="28"/>
          <w:szCs w:val="28"/>
        </w:rPr>
        <w:t>до 2020</w:t>
      </w:r>
      <w:r w:rsidRPr="00767667">
        <w:rPr>
          <w:sz w:val="28"/>
          <w:szCs w:val="28"/>
        </w:rPr>
        <w:t xml:space="preserve"> года» (Концепции) – определение путей и способов обеспечения в долгосрочной перспективе устойчивого повышения благосостояния российских граждан, национальной 74 безопасности, динамического развития экономики, укрепления позиций России в мировом сообществе.</w:t>
      </w:r>
    </w:p>
    <w:p w:rsidR="00F12221" w:rsidRPr="00767667" w:rsidRDefault="00F12221" w:rsidP="00F12221">
      <w:pPr>
        <w:pStyle w:val="Default"/>
        <w:spacing w:line="276" w:lineRule="auto"/>
        <w:jc w:val="both"/>
        <w:rPr>
          <w:sz w:val="28"/>
          <w:szCs w:val="28"/>
        </w:rPr>
      </w:pPr>
      <w:r w:rsidRPr="00767667">
        <w:rPr>
          <w:sz w:val="28"/>
          <w:szCs w:val="28"/>
        </w:rPr>
        <w:tab/>
        <w:t>В соответствии с этой целью в Концепции сформулированы:</w:t>
      </w:r>
    </w:p>
    <w:p w:rsidR="00F12221" w:rsidRPr="00767667" w:rsidRDefault="00F12221" w:rsidP="00F12221">
      <w:pPr>
        <w:pStyle w:val="Default"/>
        <w:spacing w:line="276" w:lineRule="auto"/>
        <w:jc w:val="both"/>
        <w:rPr>
          <w:sz w:val="28"/>
          <w:szCs w:val="28"/>
        </w:rPr>
      </w:pPr>
      <w:r w:rsidRPr="00767667">
        <w:rPr>
          <w:sz w:val="28"/>
          <w:szCs w:val="28"/>
        </w:rPr>
        <w:t>- основные направления долгосрочного социально-экономического развития страны с учетом вызовов предстоящего периода;</w:t>
      </w:r>
    </w:p>
    <w:p w:rsidR="00F12221" w:rsidRPr="00767667" w:rsidRDefault="00F12221" w:rsidP="00F12221">
      <w:pPr>
        <w:pStyle w:val="Default"/>
        <w:spacing w:line="276" w:lineRule="auto"/>
        <w:jc w:val="both"/>
        <w:rPr>
          <w:sz w:val="28"/>
          <w:szCs w:val="28"/>
        </w:rPr>
      </w:pPr>
      <w:r w:rsidRPr="00767667">
        <w:rPr>
          <w:sz w:val="28"/>
          <w:szCs w:val="28"/>
        </w:rPr>
        <w:t>- стратегия достижения поставленных целей, включая способы, направления и этапы;</w:t>
      </w:r>
    </w:p>
    <w:p w:rsidR="00F12221" w:rsidRPr="00767667" w:rsidRDefault="00F12221" w:rsidP="00F12221">
      <w:pPr>
        <w:pStyle w:val="Default"/>
        <w:spacing w:line="276" w:lineRule="auto"/>
        <w:jc w:val="both"/>
        <w:rPr>
          <w:sz w:val="28"/>
          <w:szCs w:val="28"/>
        </w:rPr>
      </w:pPr>
      <w:r w:rsidRPr="00767667">
        <w:rPr>
          <w:sz w:val="28"/>
          <w:szCs w:val="28"/>
        </w:rPr>
        <w:t>- формы и механизмы стратегического партнерства государства, бизнеса и общества;</w:t>
      </w:r>
    </w:p>
    <w:p w:rsidR="00F12221" w:rsidRPr="00767667" w:rsidRDefault="00F12221" w:rsidP="00F12221">
      <w:pPr>
        <w:pStyle w:val="Default"/>
        <w:spacing w:line="276" w:lineRule="auto"/>
        <w:jc w:val="both"/>
        <w:rPr>
          <w:sz w:val="28"/>
          <w:szCs w:val="28"/>
        </w:rPr>
      </w:pPr>
      <w:r w:rsidRPr="00767667">
        <w:rPr>
          <w:sz w:val="28"/>
          <w:szCs w:val="28"/>
        </w:rPr>
        <w:t>- цели, целевые индикаторы, приоритеты и основные задачи долгосрочной государственной политики в социальной сфере, в сфере науки и технологий, а также структурных преобразований в экономике;</w:t>
      </w:r>
    </w:p>
    <w:p w:rsidR="00F12221" w:rsidRPr="00767667" w:rsidRDefault="00F12221" w:rsidP="00F12221">
      <w:pPr>
        <w:pStyle w:val="Default"/>
        <w:spacing w:line="276" w:lineRule="auto"/>
        <w:jc w:val="both"/>
        <w:rPr>
          <w:sz w:val="28"/>
          <w:szCs w:val="28"/>
        </w:rPr>
      </w:pPr>
      <w:r w:rsidRPr="00767667">
        <w:rPr>
          <w:sz w:val="28"/>
          <w:szCs w:val="28"/>
        </w:rPr>
        <w:t>- цели и приоритеты внешнеэкономической политики;</w:t>
      </w:r>
    </w:p>
    <w:p w:rsidR="00F12221" w:rsidRPr="00767667" w:rsidRDefault="00F12221" w:rsidP="00F12221">
      <w:pPr>
        <w:pStyle w:val="Default"/>
        <w:spacing w:line="276" w:lineRule="auto"/>
        <w:jc w:val="both"/>
        <w:rPr>
          <w:sz w:val="28"/>
          <w:szCs w:val="28"/>
        </w:rPr>
      </w:pPr>
      <w:r w:rsidRPr="00767667">
        <w:rPr>
          <w:sz w:val="28"/>
          <w:szCs w:val="28"/>
        </w:rPr>
        <w:t>- параметры пространственного развития российской экономики, цели и задачи территориального развития.</w:t>
      </w:r>
    </w:p>
    <w:p w:rsidR="00F12221" w:rsidRPr="00767667" w:rsidRDefault="00F12221" w:rsidP="00F12221">
      <w:pPr>
        <w:pStyle w:val="Default"/>
        <w:spacing w:line="276" w:lineRule="auto"/>
        <w:jc w:val="both"/>
        <w:rPr>
          <w:sz w:val="28"/>
          <w:szCs w:val="28"/>
        </w:rPr>
      </w:pPr>
      <w:r w:rsidRPr="00767667">
        <w:rPr>
          <w:sz w:val="28"/>
          <w:szCs w:val="28"/>
        </w:rPr>
        <w:tab/>
        <w:t xml:space="preserve">На уровне муниципального образования </w:t>
      </w:r>
      <w:r w:rsidR="0003641C">
        <w:rPr>
          <w:sz w:val="28"/>
          <w:szCs w:val="28"/>
        </w:rPr>
        <w:t>Марьянское</w:t>
      </w:r>
      <w:r w:rsidRPr="00767667">
        <w:rPr>
          <w:sz w:val="28"/>
          <w:szCs w:val="28"/>
        </w:rPr>
        <w:t xml:space="preserve"> сельского поселения действуют программы:</w:t>
      </w:r>
    </w:p>
    <w:p w:rsidR="00F12221" w:rsidRPr="000F657A" w:rsidRDefault="00F12221" w:rsidP="00F12221">
      <w:pPr>
        <w:pStyle w:val="Default"/>
        <w:spacing w:line="276" w:lineRule="auto"/>
        <w:jc w:val="both"/>
        <w:rPr>
          <w:sz w:val="28"/>
          <w:szCs w:val="28"/>
        </w:rPr>
      </w:pPr>
      <w:r w:rsidRPr="000F657A">
        <w:rPr>
          <w:sz w:val="28"/>
          <w:szCs w:val="28"/>
        </w:rPr>
        <w:t>- программа транспортной инфраструктуры на 201</w:t>
      </w:r>
      <w:r w:rsidR="0003641C">
        <w:rPr>
          <w:sz w:val="28"/>
          <w:szCs w:val="28"/>
        </w:rPr>
        <w:t>7</w:t>
      </w:r>
      <w:r w:rsidRPr="000F657A">
        <w:rPr>
          <w:sz w:val="28"/>
          <w:szCs w:val="28"/>
        </w:rPr>
        <w:t>-20</w:t>
      </w:r>
      <w:r w:rsidR="0003641C">
        <w:rPr>
          <w:sz w:val="28"/>
          <w:szCs w:val="28"/>
        </w:rPr>
        <w:t>30</w:t>
      </w:r>
      <w:r w:rsidRPr="000F657A">
        <w:rPr>
          <w:sz w:val="28"/>
          <w:szCs w:val="28"/>
        </w:rPr>
        <w:t xml:space="preserve"> годы;</w:t>
      </w:r>
    </w:p>
    <w:p w:rsidR="00F12221" w:rsidRPr="00AC115C" w:rsidRDefault="00F12221" w:rsidP="00F12221">
      <w:pPr>
        <w:pStyle w:val="Default"/>
        <w:spacing w:line="276" w:lineRule="auto"/>
        <w:jc w:val="both"/>
        <w:rPr>
          <w:sz w:val="28"/>
          <w:szCs w:val="28"/>
        </w:rPr>
      </w:pPr>
      <w:r w:rsidRPr="000F657A">
        <w:rPr>
          <w:sz w:val="28"/>
          <w:szCs w:val="28"/>
        </w:rPr>
        <w:t>-программа социальной инфраструктуры на 201</w:t>
      </w:r>
      <w:r w:rsidR="0003641C">
        <w:rPr>
          <w:sz w:val="28"/>
          <w:szCs w:val="28"/>
        </w:rPr>
        <w:t>7</w:t>
      </w:r>
      <w:r w:rsidRPr="000F657A">
        <w:rPr>
          <w:sz w:val="28"/>
          <w:szCs w:val="28"/>
        </w:rPr>
        <w:t>-20</w:t>
      </w:r>
      <w:r w:rsidR="0003641C">
        <w:rPr>
          <w:sz w:val="28"/>
          <w:szCs w:val="28"/>
        </w:rPr>
        <w:t>30</w:t>
      </w:r>
      <w:r w:rsidRPr="000F657A">
        <w:rPr>
          <w:sz w:val="28"/>
          <w:szCs w:val="28"/>
        </w:rPr>
        <w:t xml:space="preserve"> годы.</w:t>
      </w:r>
    </w:p>
    <w:p w:rsidR="00F12221" w:rsidRPr="009578E0" w:rsidRDefault="00F12221" w:rsidP="00F12221">
      <w:pPr>
        <w:spacing w:after="0"/>
        <w:jc w:val="center"/>
        <w:rPr>
          <w:rFonts w:ascii="Times New Roman" w:hAnsi="Times New Roman"/>
          <w:b/>
          <w:sz w:val="28"/>
          <w:szCs w:val="28"/>
        </w:rPr>
      </w:pPr>
      <w:r>
        <w:rPr>
          <w:rFonts w:ascii="Times New Roman" w:hAnsi="Times New Roman"/>
          <w:b/>
          <w:sz w:val="28"/>
          <w:szCs w:val="28"/>
        </w:rPr>
        <w:t>2</w:t>
      </w:r>
      <w:r w:rsidRPr="009578E0">
        <w:rPr>
          <w:rFonts w:ascii="Times New Roman" w:hAnsi="Times New Roman"/>
          <w:b/>
          <w:sz w:val="28"/>
          <w:szCs w:val="28"/>
        </w:rPr>
        <w:t xml:space="preserve">.5. </w:t>
      </w:r>
      <w:r w:rsidR="00F619AC" w:rsidRPr="009578E0">
        <w:rPr>
          <w:rFonts w:ascii="Times New Roman" w:hAnsi="Times New Roman"/>
          <w:b/>
          <w:sz w:val="28"/>
          <w:szCs w:val="28"/>
        </w:rPr>
        <w:t>Описание основных</w:t>
      </w:r>
      <w:r w:rsidRPr="009578E0">
        <w:rPr>
          <w:rFonts w:ascii="Times New Roman" w:hAnsi="Times New Roman"/>
          <w:b/>
          <w:sz w:val="28"/>
          <w:szCs w:val="28"/>
        </w:rPr>
        <w:t xml:space="preserve"> элементов дорог, их пересечений и примыканий, включая геометрические параметры элементов дороги, транспортно-эксплуатационной характеристики</w:t>
      </w:r>
    </w:p>
    <w:p w:rsidR="00F12221" w:rsidRPr="0081219F" w:rsidRDefault="00F12221" w:rsidP="00F12221">
      <w:pPr>
        <w:spacing w:after="0"/>
        <w:ind w:firstLine="708"/>
        <w:jc w:val="center"/>
        <w:rPr>
          <w:rFonts w:ascii="Times New Roman" w:eastAsia="Times New Roman" w:hAnsi="Times New Roman"/>
          <w:b/>
          <w:sz w:val="28"/>
          <w:szCs w:val="28"/>
          <w:lang w:eastAsia="ar-SA"/>
        </w:rPr>
      </w:pPr>
      <w:r w:rsidRPr="0081219F">
        <w:rPr>
          <w:rFonts w:ascii="Times New Roman" w:eastAsia="Times New Roman" w:hAnsi="Times New Roman"/>
          <w:b/>
          <w:sz w:val="28"/>
          <w:szCs w:val="28"/>
          <w:lang w:eastAsia="ar-SA"/>
        </w:rPr>
        <w:t xml:space="preserve">1.5.1. </w:t>
      </w:r>
      <w:r w:rsidRPr="0081219F">
        <w:rPr>
          <w:rFonts w:ascii="Times New Roman" w:hAnsi="Times New Roman"/>
          <w:b/>
          <w:sz w:val="28"/>
          <w:szCs w:val="28"/>
        </w:rPr>
        <w:t>Описание основных элементов дорог, их пересечений и примыканий, включая геометрические параметры элементов дороги</w:t>
      </w:r>
    </w:p>
    <w:p w:rsidR="00F12221" w:rsidRPr="0003641C" w:rsidRDefault="00F12221" w:rsidP="0003641C">
      <w:pPr>
        <w:pStyle w:val="Standard"/>
        <w:spacing w:after="0"/>
        <w:ind w:firstLine="709"/>
        <w:jc w:val="both"/>
        <w:rPr>
          <w:rFonts w:cs="Times New Roman"/>
          <w:sz w:val="28"/>
          <w:szCs w:val="28"/>
        </w:rPr>
      </w:pPr>
      <w:r w:rsidRPr="0003641C">
        <w:rPr>
          <w:rFonts w:cs="Times New Roman"/>
          <w:sz w:val="28"/>
          <w:szCs w:val="28"/>
        </w:rPr>
        <w:t>Улично-дорожная сеть является основным образующим элементом транспортной, инженерной и социальной инфраструктуры населенных пунктов. Развитие дорожной сети и инфраструктурных объектов в комплексном развитии поселения является одним из наиболее социально-значимых вопросов.</w:t>
      </w:r>
    </w:p>
    <w:p w:rsidR="0003641C" w:rsidRPr="0003641C" w:rsidRDefault="0003641C" w:rsidP="0003641C">
      <w:pPr>
        <w:spacing w:after="0"/>
        <w:ind w:firstLine="709"/>
        <w:jc w:val="both"/>
        <w:rPr>
          <w:rFonts w:ascii="Times New Roman" w:hAnsi="Times New Roman"/>
          <w:sz w:val="28"/>
          <w:szCs w:val="28"/>
        </w:rPr>
      </w:pPr>
      <w:r w:rsidRPr="0003641C">
        <w:rPr>
          <w:rFonts w:ascii="Times New Roman" w:hAnsi="Times New Roman"/>
          <w:sz w:val="28"/>
          <w:szCs w:val="28"/>
        </w:rPr>
        <w:t>По территории Марьянского сельского поселения по северной окраине станицы Марьянской проходит автомобильная дорога I-II категории регионального значения г. Темрюк - г. Краснодар - г. Кропоткин - граница Ставропольского края, которая по своему значению и объему перевозок выполняет функцию одного из опорных маршрутов автодорожной сети края и по которой осуществляется связь станицы с другими населенными пунктами района, края. Непосредственно в населенный пункт подходит подъезд к станице Марьянская I</w:t>
      </w:r>
      <w:r w:rsidRPr="0003641C">
        <w:rPr>
          <w:rFonts w:ascii="Times New Roman" w:hAnsi="Times New Roman"/>
          <w:sz w:val="28"/>
          <w:szCs w:val="28"/>
          <w:lang w:val="en-US"/>
        </w:rPr>
        <w:t>V</w:t>
      </w:r>
      <w:r w:rsidRPr="0003641C">
        <w:rPr>
          <w:rFonts w:ascii="Times New Roman" w:hAnsi="Times New Roman"/>
          <w:sz w:val="28"/>
          <w:szCs w:val="28"/>
        </w:rPr>
        <w:t xml:space="preserve"> категории регионального значения.</w:t>
      </w:r>
    </w:p>
    <w:p w:rsidR="005148A4" w:rsidRPr="008B725B" w:rsidRDefault="0003641C" w:rsidP="008B725B">
      <w:pPr>
        <w:spacing w:after="0"/>
        <w:ind w:firstLine="601"/>
        <w:jc w:val="both"/>
        <w:rPr>
          <w:rFonts w:ascii="Times New Roman" w:hAnsi="Times New Roman"/>
          <w:sz w:val="28"/>
          <w:szCs w:val="28"/>
        </w:rPr>
      </w:pPr>
      <w:r w:rsidRPr="008B725B">
        <w:rPr>
          <w:rFonts w:ascii="Times New Roman" w:hAnsi="Times New Roman"/>
          <w:sz w:val="28"/>
          <w:szCs w:val="28"/>
        </w:rPr>
        <w:t>Существующая транспортная схема станицы представлена нерегулярной сеткой улиц и дорог, отчасти хаотичной.</w:t>
      </w:r>
    </w:p>
    <w:p w:rsidR="005148A4" w:rsidRPr="008B725B" w:rsidRDefault="0003641C" w:rsidP="008B725B">
      <w:pPr>
        <w:spacing w:after="0"/>
        <w:ind w:firstLine="601"/>
        <w:jc w:val="both"/>
        <w:rPr>
          <w:rFonts w:ascii="Times New Roman" w:hAnsi="Times New Roman"/>
          <w:sz w:val="28"/>
          <w:szCs w:val="28"/>
        </w:rPr>
      </w:pPr>
      <w:r w:rsidRPr="008B725B">
        <w:rPr>
          <w:rFonts w:ascii="Times New Roman" w:hAnsi="Times New Roman"/>
          <w:sz w:val="28"/>
          <w:szCs w:val="28"/>
        </w:rPr>
        <w:t xml:space="preserve"> </w:t>
      </w:r>
      <w:r w:rsidR="005148A4" w:rsidRPr="008B725B">
        <w:rPr>
          <w:rFonts w:ascii="Times New Roman" w:hAnsi="Times New Roman"/>
          <w:sz w:val="28"/>
          <w:szCs w:val="28"/>
        </w:rPr>
        <w:t xml:space="preserve">Основными центрами транспортного тяготения являются места приложения труда – производственные зоны, сконцентрированные в северной и восточной частях станицы, а также общественный центр с развитой социальной инфраструктурой. </w:t>
      </w:r>
    </w:p>
    <w:p w:rsidR="005148A4" w:rsidRPr="008B725B" w:rsidRDefault="005148A4" w:rsidP="008B725B">
      <w:pPr>
        <w:tabs>
          <w:tab w:val="left" w:pos="960"/>
        </w:tabs>
        <w:spacing w:after="0"/>
        <w:ind w:firstLine="601"/>
        <w:jc w:val="both"/>
        <w:rPr>
          <w:rFonts w:ascii="Times New Roman" w:hAnsi="Times New Roman"/>
          <w:sz w:val="28"/>
          <w:szCs w:val="28"/>
        </w:rPr>
      </w:pPr>
      <w:r w:rsidRPr="008B725B">
        <w:rPr>
          <w:rFonts w:ascii="Times New Roman" w:hAnsi="Times New Roman"/>
          <w:sz w:val="28"/>
          <w:szCs w:val="28"/>
        </w:rPr>
        <w:t>Улично-дорожная сеть населенного пункта решена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5148A4" w:rsidRPr="008B725B" w:rsidRDefault="005148A4" w:rsidP="008B725B">
      <w:pPr>
        <w:pStyle w:val="affe"/>
        <w:tabs>
          <w:tab w:val="left" w:pos="960"/>
        </w:tabs>
        <w:spacing w:after="0" w:line="276" w:lineRule="auto"/>
        <w:ind w:firstLine="601"/>
        <w:rPr>
          <w:rFonts w:ascii="Times New Roman" w:hAnsi="Times New Roman"/>
          <w:color w:val="000000"/>
          <w:sz w:val="28"/>
          <w:szCs w:val="28"/>
        </w:rPr>
      </w:pPr>
      <w:r w:rsidRPr="008B725B">
        <w:rPr>
          <w:rFonts w:ascii="Times New Roman" w:hAnsi="Times New Roman"/>
          <w:color w:val="000000"/>
          <w:sz w:val="28"/>
          <w:szCs w:val="28"/>
        </w:rPr>
        <w:t xml:space="preserve">В составе улично-дорожной сети выделены улицы и дороги следующих категорий: </w:t>
      </w:r>
    </w:p>
    <w:p w:rsidR="005148A4" w:rsidRPr="008B725B" w:rsidRDefault="005148A4" w:rsidP="008B725B">
      <w:pPr>
        <w:numPr>
          <w:ilvl w:val="0"/>
          <w:numId w:val="15"/>
        </w:numPr>
        <w:tabs>
          <w:tab w:val="left" w:pos="960"/>
        </w:tabs>
        <w:spacing w:after="0"/>
        <w:ind w:left="0" w:firstLine="601"/>
        <w:jc w:val="both"/>
        <w:rPr>
          <w:rFonts w:ascii="Times New Roman" w:hAnsi="Times New Roman"/>
          <w:color w:val="000000"/>
          <w:sz w:val="28"/>
          <w:szCs w:val="28"/>
        </w:rPr>
      </w:pPr>
      <w:r w:rsidRPr="008B725B">
        <w:rPr>
          <w:rFonts w:ascii="Times New Roman" w:hAnsi="Times New Roman"/>
          <w:color w:val="000000"/>
          <w:sz w:val="28"/>
          <w:szCs w:val="28"/>
        </w:rPr>
        <w:t>поселковая дорога – осуществляет связь населенного пункта с внешней дорогой общей сети, в сложившихся условиях она является частью дороги межмуниципального значения;</w:t>
      </w:r>
    </w:p>
    <w:p w:rsidR="005148A4" w:rsidRPr="008B725B" w:rsidRDefault="005148A4" w:rsidP="008B725B">
      <w:pPr>
        <w:numPr>
          <w:ilvl w:val="0"/>
          <w:numId w:val="15"/>
        </w:numPr>
        <w:tabs>
          <w:tab w:val="left" w:pos="960"/>
        </w:tabs>
        <w:spacing w:after="0"/>
        <w:ind w:left="0" w:firstLine="601"/>
        <w:jc w:val="both"/>
        <w:rPr>
          <w:rFonts w:ascii="Times New Roman" w:hAnsi="Times New Roman"/>
          <w:color w:val="000000"/>
          <w:sz w:val="28"/>
          <w:szCs w:val="28"/>
        </w:rPr>
      </w:pPr>
      <w:r w:rsidRPr="008B725B">
        <w:rPr>
          <w:rFonts w:ascii="Times New Roman" w:hAnsi="Times New Roman"/>
          <w:color w:val="000000"/>
          <w:sz w:val="28"/>
          <w:szCs w:val="28"/>
        </w:rPr>
        <w:t>главные улицы – осуществляют связь жилых территорий с общественным центром;</w:t>
      </w:r>
    </w:p>
    <w:p w:rsidR="005148A4" w:rsidRPr="008B725B" w:rsidRDefault="005148A4" w:rsidP="008B725B">
      <w:pPr>
        <w:numPr>
          <w:ilvl w:val="0"/>
          <w:numId w:val="15"/>
        </w:numPr>
        <w:tabs>
          <w:tab w:val="left" w:pos="960"/>
        </w:tabs>
        <w:spacing w:after="0"/>
        <w:ind w:left="0" w:firstLine="601"/>
        <w:jc w:val="both"/>
        <w:rPr>
          <w:rFonts w:ascii="Times New Roman" w:hAnsi="Times New Roman"/>
          <w:color w:val="000000"/>
          <w:sz w:val="28"/>
          <w:szCs w:val="28"/>
        </w:rPr>
      </w:pPr>
      <w:r w:rsidRPr="008B725B">
        <w:rPr>
          <w:rFonts w:ascii="Times New Roman" w:hAnsi="Times New Roman"/>
          <w:color w:val="000000"/>
          <w:sz w:val="28"/>
          <w:szCs w:val="28"/>
        </w:rPr>
        <w:t>улицы в жилой застройке:</w:t>
      </w:r>
    </w:p>
    <w:p w:rsidR="005148A4" w:rsidRPr="008B725B" w:rsidRDefault="005148A4" w:rsidP="008B725B">
      <w:pPr>
        <w:numPr>
          <w:ilvl w:val="0"/>
          <w:numId w:val="16"/>
        </w:numPr>
        <w:tabs>
          <w:tab w:val="left" w:pos="960"/>
        </w:tabs>
        <w:spacing w:after="0"/>
        <w:ind w:left="0" w:firstLine="601"/>
        <w:jc w:val="both"/>
        <w:rPr>
          <w:rFonts w:ascii="Times New Roman" w:hAnsi="Times New Roman"/>
          <w:color w:val="000000"/>
          <w:sz w:val="28"/>
          <w:szCs w:val="28"/>
        </w:rPr>
      </w:pPr>
      <w:r w:rsidRPr="008B725B">
        <w:rPr>
          <w:rFonts w:ascii="Times New Roman" w:hAnsi="Times New Roman"/>
          <w:color w:val="000000"/>
          <w:sz w:val="28"/>
          <w:szCs w:val="28"/>
        </w:rPr>
        <w:t>основная – осуществляет связь внутри жилых территорий и с главной улицей по направлениям с интенсивным движением,</w:t>
      </w:r>
    </w:p>
    <w:p w:rsidR="005148A4" w:rsidRPr="008B725B" w:rsidRDefault="005148A4" w:rsidP="008B725B">
      <w:pPr>
        <w:numPr>
          <w:ilvl w:val="0"/>
          <w:numId w:val="16"/>
        </w:numPr>
        <w:tabs>
          <w:tab w:val="left" w:pos="960"/>
        </w:tabs>
        <w:spacing w:after="0"/>
        <w:ind w:left="0" w:firstLine="601"/>
        <w:jc w:val="both"/>
        <w:rPr>
          <w:rFonts w:ascii="Times New Roman" w:hAnsi="Times New Roman"/>
          <w:color w:val="000000"/>
          <w:sz w:val="28"/>
          <w:szCs w:val="28"/>
        </w:rPr>
      </w:pPr>
      <w:r w:rsidRPr="008B725B">
        <w:rPr>
          <w:rFonts w:ascii="Times New Roman" w:hAnsi="Times New Roman"/>
          <w:color w:val="000000"/>
          <w:sz w:val="28"/>
          <w:szCs w:val="28"/>
        </w:rPr>
        <w:t>второстепенная – осуществляет связь между основными жилыми улицами,</w:t>
      </w:r>
    </w:p>
    <w:p w:rsidR="005148A4" w:rsidRPr="008B725B" w:rsidRDefault="005148A4" w:rsidP="008B725B">
      <w:pPr>
        <w:numPr>
          <w:ilvl w:val="0"/>
          <w:numId w:val="16"/>
        </w:numPr>
        <w:tabs>
          <w:tab w:val="left" w:pos="960"/>
        </w:tabs>
        <w:spacing w:after="0"/>
        <w:ind w:left="0" w:firstLine="601"/>
        <w:jc w:val="both"/>
        <w:rPr>
          <w:rFonts w:ascii="Times New Roman" w:hAnsi="Times New Roman"/>
          <w:color w:val="000000"/>
          <w:sz w:val="28"/>
          <w:szCs w:val="28"/>
        </w:rPr>
      </w:pPr>
      <w:r w:rsidRPr="008B725B">
        <w:rPr>
          <w:rFonts w:ascii="Times New Roman" w:hAnsi="Times New Roman"/>
          <w:color w:val="000000"/>
          <w:sz w:val="28"/>
          <w:szCs w:val="28"/>
        </w:rPr>
        <w:t>проезд – связь жилых домов, расположенных в глубине квартала, с улицей.</w:t>
      </w:r>
    </w:p>
    <w:p w:rsidR="005148A4" w:rsidRPr="008B725B" w:rsidRDefault="005148A4" w:rsidP="008B725B">
      <w:pPr>
        <w:spacing w:after="0"/>
        <w:ind w:firstLine="601"/>
        <w:jc w:val="both"/>
        <w:rPr>
          <w:rFonts w:ascii="Times New Roman" w:hAnsi="Times New Roman"/>
          <w:sz w:val="28"/>
          <w:szCs w:val="28"/>
        </w:rPr>
      </w:pPr>
      <w:r w:rsidRPr="008B725B">
        <w:rPr>
          <w:rFonts w:ascii="Times New Roman" w:hAnsi="Times New Roman"/>
          <w:sz w:val="28"/>
          <w:szCs w:val="28"/>
        </w:rPr>
        <w:t xml:space="preserve">Длительное содержание автомобилей для населения, проживающего в частных домах, предусмотрено на приусадебных участках. Для жителей многоквартирных домов предусмотрены территории для размещения гаражей боксового типа в этих жилых кварталах с соблюдением санитарного разрыва до жилья. </w:t>
      </w:r>
    </w:p>
    <w:p w:rsidR="00FF00E1" w:rsidRPr="004679CA" w:rsidRDefault="00FF00E1" w:rsidP="00BB71A8">
      <w:pPr>
        <w:spacing w:after="0"/>
        <w:jc w:val="center"/>
        <w:rPr>
          <w:rFonts w:ascii="Times New Roman" w:hAnsi="Times New Roman"/>
          <w:sz w:val="28"/>
          <w:szCs w:val="28"/>
        </w:rPr>
      </w:pPr>
      <w:r w:rsidRPr="004679CA">
        <w:rPr>
          <w:rFonts w:ascii="Times New Roman" w:hAnsi="Times New Roman"/>
          <w:sz w:val="28"/>
          <w:szCs w:val="28"/>
        </w:rPr>
        <w:t xml:space="preserve">Таблица </w:t>
      </w:r>
      <w:r w:rsidR="00BB71A8">
        <w:rPr>
          <w:rFonts w:ascii="Times New Roman" w:hAnsi="Times New Roman"/>
          <w:sz w:val="28"/>
          <w:szCs w:val="28"/>
        </w:rPr>
        <w:t>12</w:t>
      </w:r>
      <w:r w:rsidRPr="004679CA">
        <w:rPr>
          <w:rFonts w:ascii="Times New Roman" w:hAnsi="Times New Roman"/>
          <w:sz w:val="28"/>
          <w:szCs w:val="28"/>
        </w:rPr>
        <w:t xml:space="preserve"> – Перечень автомобильных дорог общего пользования местного значения </w:t>
      </w:r>
      <w:r w:rsidR="008B725B">
        <w:rPr>
          <w:rFonts w:ascii="Times New Roman" w:hAnsi="Times New Roman"/>
          <w:sz w:val="28"/>
          <w:szCs w:val="28"/>
        </w:rPr>
        <w:t>Марьянского</w:t>
      </w:r>
      <w:r>
        <w:rPr>
          <w:rFonts w:ascii="Times New Roman" w:hAnsi="Times New Roman"/>
          <w:sz w:val="28"/>
          <w:szCs w:val="28"/>
        </w:rPr>
        <w:t xml:space="preserve"> сельского поселения</w:t>
      </w:r>
    </w:p>
    <w:tbl>
      <w:tblPr>
        <w:tblW w:w="9727"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
        <w:gridCol w:w="3078"/>
        <w:gridCol w:w="2316"/>
        <w:gridCol w:w="1889"/>
        <w:gridCol w:w="56"/>
        <w:gridCol w:w="1465"/>
        <w:gridCol w:w="35"/>
      </w:tblGrid>
      <w:tr w:rsidR="008B725B" w:rsidRPr="00456D2E" w:rsidTr="00456D2E">
        <w:trPr>
          <w:trHeight w:val="1110"/>
        </w:trPr>
        <w:tc>
          <w:tcPr>
            <w:tcW w:w="888" w:type="dxa"/>
            <w:vAlign w:val="center"/>
          </w:tcPr>
          <w:p w:rsidR="008B725B" w:rsidRPr="00456D2E" w:rsidRDefault="008B725B" w:rsidP="00456D2E">
            <w:pPr>
              <w:spacing w:after="0" w:line="240" w:lineRule="auto"/>
              <w:jc w:val="center"/>
              <w:rPr>
                <w:rFonts w:ascii="Times New Roman" w:hAnsi="Times New Roman"/>
                <w:b/>
                <w:color w:val="000000"/>
                <w:sz w:val="24"/>
                <w:szCs w:val="24"/>
              </w:rPr>
            </w:pPr>
            <w:r w:rsidRPr="00456D2E">
              <w:rPr>
                <w:rFonts w:ascii="Times New Roman" w:hAnsi="Times New Roman"/>
                <w:b/>
                <w:color w:val="000000"/>
                <w:sz w:val="24"/>
                <w:szCs w:val="24"/>
              </w:rPr>
              <w:t>№</w:t>
            </w:r>
          </w:p>
        </w:tc>
        <w:tc>
          <w:tcPr>
            <w:tcW w:w="3078" w:type="dxa"/>
            <w:vAlign w:val="center"/>
          </w:tcPr>
          <w:p w:rsidR="008B725B" w:rsidRPr="00456D2E" w:rsidRDefault="008B725B" w:rsidP="00456D2E">
            <w:pPr>
              <w:spacing w:after="0" w:line="240" w:lineRule="auto"/>
              <w:jc w:val="center"/>
              <w:rPr>
                <w:rFonts w:ascii="Times New Roman" w:hAnsi="Times New Roman"/>
                <w:b/>
                <w:color w:val="000000"/>
                <w:sz w:val="24"/>
                <w:szCs w:val="24"/>
              </w:rPr>
            </w:pPr>
            <w:r w:rsidRPr="00456D2E">
              <w:rPr>
                <w:rFonts w:ascii="Times New Roman" w:hAnsi="Times New Roman"/>
                <w:b/>
                <w:color w:val="000000"/>
                <w:sz w:val="24"/>
                <w:szCs w:val="24"/>
              </w:rPr>
              <w:t>Идентификационный номер</w:t>
            </w:r>
          </w:p>
          <w:p w:rsidR="008B725B" w:rsidRPr="00456D2E" w:rsidRDefault="008B725B" w:rsidP="00456D2E">
            <w:pPr>
              <w:spacing w:after="0" w:line="240" w:lineRule="auto"/>
              <w:jc w:val="center"/>
              <w:rPr>
                <w:rFonts w:ascii="Times New Roman" w:hAnsi="Times New Roman"/>
                <w:b/>
                <w:color w:val="000000"/>
                <w:sz w:val="24"/>
                <w:szCs w:val="24"/>
              </w:rPr>
            </w:pPr>
            <w:r w:rsidRPr="00456D2E">
              <w:rPr>
                <w:rFonts w:ascii="Times New Roman" w:hAnsi="Times New Roman"/>
                <w:b/>
                <w:color w:val="000000"/>
                <w:sz w:val="24"/>
                <w:szCs w:val="24"/>
              </w:rPr>
              <w:t>автомобильной дороги</w:t>
            </w:r>
          </w:p>
        </w:tc>
        <w:tc>
          <w:tcPr>
            <w:tcW w:w="2316" w:type="dxa"/>
            <w:vAlign w:val="center"/>
          </w:tcPr>
          <w:p w:rsidR="008B725B" w:rsidRPr="00456D2E" w:rsidRDefault="008B725B" w:rsidP="00456D2E">
            <w:pPr>
              <w:spacing w:after="0" w:line="240" w:lineRule="auto"/>
              <w:jc w:val="center"/>
              <w:rPr>
                <w:rFonts w:ascii="Times New Roman" w:hAnsi="Times New Roman"/>
                <w:b/>
                <w:color w:val="000000"/>
                <w:sz w:val="24"/>
                <w:szCs w:val="24"/>
              </w:rPr>
            </w:pPr>
            <w:r w:rsidRPr="00456D2E">
              <w:rPr>
                <w:rFonts w:ascii="Times New Roman" w:hAnsi="Times New Roman"/>
                <w:b/>
                <w:color w:val="000000"/>
                <w:sz w:val="24"/>
                <w:szCs w:val="24"/>
              </w:rPr>
              <w:t>Наименование</w:t>
            </w:r>
          </w:p>
          <w:p w:rsidR="008B725B" w:rsidRPr="00456D2E" w:rsidRDefault="008B725B" w:rsidP="00456D2E">
            <w:pPr>
              <w:spacing w:after="0" w:line="240" w:lineRule="auto"/>
              <w:jc w:val="center"/>
              <w:rPr>
                <w:rFonts w:ascii="Times New Roman" w:hAnsi="Times New Roman"/>
                <w:b/>
                <w:color w:val="000000"/>
                <w:sz w:val="24"/>
                <w:szCs w:val="24"/>
              </w:rPr>
            </w:pPr>
            <w:r w:rsidRPr="00456D2E">
              <w:rPr>
                <w:rFonts w:ascii="Times New Roman" w:hAnsi="Times New Roman"/>
                <w:b/>
                <w:color w:val="000000"/>
                <w:sz w:val="24"/>
                <w:szCs w:val="24"/>
              </w:rPr>
              <w:t>автомобильной дороги</w:t>
            </w:r>
          </w:p>
          <w:p w:rsidR="008B725B" w:rsidRPr="00456D2E" w:rsidRDefault="008B725B" w:rsidP="00456D2E">
            <w:pPr>
              <w:spacing w:after="0" w:line="240" w:lineRule="auto"/>
              <w:jc w:val="center"/>
              <w:rPr>
                <w:rFonts w:ascii="Times New Roman" w:hAnsi="Times New Roman"/>
                <w:b/>
                <w:color w:val="000000"/>
                <w:sz w:val="24"/>
                <w:szCs w:val="24"/>
              </w:rPr>
            </w:pPr>
          </w:p>
        </w:tc>
        <w:tc>
          <w:tcPr>
            <w:tcW w:w="1945" w:type="dxa"/>
            <w:gridSpan w:val="2"/>
            <w:vAlign w:val="center"/>
          </w:tcPr>
          <w:p w:rsidR="008B725B" w:rsidRPr="00456D2E" w:rsidRDefault="008B725B" w:rsidP="00456D2E">
            <w:pPr>
              <w:spacing w:after="0" w:line="240" w:lineRule="auto"/>
              <w:jc w:val="center"/>
              <w:rPr>
                <w:rFonts w:ascii="Times New Roman" w:hAnsi="Times New Roman"/>
                <w:b/>
                <w:color w:val="000000"/>
                <w:sz w:val="24"/>
                <w:szCs w:val="24"/>
              </w:rPr>
            </w:pPr>
            <w:r w:rsidRPr="00456D2E">
              <w:rPr>
                <w:rFonts w:ascii="Times New Roman" w:hAnsi="Times New Roman"/>
                <w:b/>
                <w:color w:val="000000"/>
                <w:sz w:val="24"/>
                <w:szCs w:val="24"/>
              </w:rPr>
              <w:t>Протяжённость автомобильной дороги (км)</w:t>
            </w:r>
          </w:p>
        </w:tc>
        <w:tc>
          <w:tcPr>
            <w:tcW w:w="1500" w:type="dxa"/>
            <w:gridSpan w:val="2"/>
            <w:vAlign w:val="center"/>
          </w:tcPr>
          <w:p w:rsidR="008B725B" w:rsidRPr="00456D2E" w:rsidRDefault="008B725B" w:rsidP="00456D2E">
            <w:pPr>
              <w:spacing w:after="0" w:line="240" w:lineRule="auto"/>
              <w:jc w:val="center"/>
              <w:rPr>
                <w:rFonts w:ascii="Times New Roman" w:hAnsi="Times New Roman"/>
                <w:b/>
                <w:color w:val="000000"/>
                <w:sz w:val="24"/>
                <w:szCs w:val="24"/>
              </w:rPr>
            </w:pPr>
            <w:r w:rsidRPr="00456D2E">
              <w:rPr>
                <w:rFonts w:ascii="Times New Roman" w:hAnsi="Times New Roman"/>
                <w:b/>
                <w:color w:val="000000"/>
                <w:sz w:val="24"/>
                <w:szCs w:val="24"/>
              </w:rPr>
              <w:t>Вид покрытия</w:t>
            </w:r>
          </w:p>
        </w:tc>
      </w:tr>
      <w:tr w:rsidR="008B725B" w:rsidRPr="00456D2E" w:rsidTr="00456D2E">
        <w:trPr>
          <w:gridAfter w:val="1"/>
          <w:wAfter w:w="35" w:type="dxa"/>
        </w:trPr>
        <w:tc>
          <w:tcPr>
            <w:tcW w:w="9692" w:type="dxa"/>
            <w:gridSpan w:val="6"/>
          </w:tcPr>
          <w:p w:rsidR="008B725B" w:rsidRPr="00456D2E" w:rsidRDefault="008B725B" w:rsidP="00456D2E">
            <w:pPr>
              <w:spacing w:after="0" w:line="240" w:lineRule="auto"/>
              <w:jc w:val="center"/>
              <w:rPr>
                <w:rFonts w:ascii="Times New Roman" w:hAnsi="Times New Roman"/>
                <w:b/>
                <w:color w:val="000000"/>
                <w:sz w:val="24"/>
                <w:szCs w:val="24"/>
              </w:rPr>
            </w:pPr>
            <w:r w:rsidRPr="00456D2E">
              <w:rPr>
                <w:rFonts w:ascii="Times New Roman" w:hAnsi="Times New Roman"/>
                <w:b/>
                <w:color w:val="000000"/>
                <w:sz w:val="24"/>
                <w:szCs w:val="24"/>
              </w:rPr>
              <w:t>станица Марьянская</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1</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001</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ул. Азовская</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2,580</w:t>
            </w:r>
          </w:p>
        </w:tc>
        <w:tc>
          <w:tcPr>
            <w:tcW w:w="1556" w:type="dxa"/>
            <w:gridSpan w:val="3"/>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Грунтовое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2</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002</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ул.Базарная</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2,177</w:t>
            </w:r>
          </w:p>
        </w:tc>
        <w:tc>
          <w:tcPr>
            <w:tcW w:w="1556" w:type="dxa"/>
            <w:gridSpan w:val="3"/>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Гравийное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3</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003</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ул.Восточная</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0,410</w:t>
            </w:r>
          </w:p>
        </w:tc>
        <w:tc>
          <w:tcPr>
            <w:tcW w:w="1556" w:type="dxa"/>
            <w:gridSpan w:val="3"/>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Грунтовое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4</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004</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ул.Гоголя</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1,863</w:t>
            </w:r>
          </w:p>
        </w:tc>
        <w:tc>
          <w:tcPr>
            <w:tcW w:w="1556" w:type="dxa"/>
            <w:gridSpan w:val="3"/>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Гравийное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5</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005</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ул.Д.Швец</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2,630</w:t>
            </w:r>
          </w:p>
        </w:tc>
        <w:tc>
          <w:tcPr>
            <w:tcW w:w="1556" w:type="dxa"/>
            <w:gridSpan w:val="3"/>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Гравийное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6</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006</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ул.Дарвина</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0,753</w:t>
            </w:r>
          </w:p>
        </w:tc>
        <w:tc>
          <w:tcPr>
            <w:tcW w:w="1556" w:type="dxa"/>
            <w:gridSpan w:val="3"/>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Грунтовое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7</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007</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ул.</w:t>
            </w:r>
            <w:r w:rsidR="00456D2E">
              <w:rPr>
                <w:rFonts w:ascii="Times New Roman" w:hAnsi="Times New Roman"/>
                <w:color w:val="000000"/>
                <w:sz w:val="24"/>
                <w:szCs w:val="24"/>
              </w:rPr>
              <w:t xml:space="preserve"> </w:t>
            </w:r>
            <w:r w:rsidRPr="008B725B">
              <w:rPr>
                <w:rFonts w:ascii="Times New Roman" w:hAnsi="Times New Roman"/>
                <w:color w:val="000000"/>
                <w:sz w:val="24"/>
                <w:szCs w:val="24"/>
              </w:rPr>
              <w:t>Дремлюга</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1,890</w:t>
            </w:r>
          </w:p>
        </w:tc>
        <w:tc>
          <w:tcPr>
            <w:tcW w:w="1556" w:type="dxa"/>
            <w:gridSpan w:val="3"/>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Гравийное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8</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008</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ул.Западная</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0,394</w:t>
            </w:r>
          </w:p>
        </w:tc>
        <w:tc>
          <w:tcPr>
            <w:tcW w:w="1556" w:type="dxa"/>
            <w:gridSpan w:val="3"/>
          </w:tcPr>
          <w:p w:rsidR="008B725B" w:rsidRPr="008B725B" w:rsidRDefault="008B725B" w:rsidP="00456D2E">
            <w:pPr>
              <w:spacing w:after="0" w:line="240" w:lineRule="auto"/>
              <w:jc w:val="center"/>
              <w:rPr>
                <w:rFonts w:ascii="Times New Roman" w:hAnsi="Times New Roman"/>
                <w:sz w:val="24"/>
                <w:szCs w:val="24"/>
              </w:rPr>
            </w:pPr>
            <w:r w:rsidRPr="008B725B">
              <w:rPr>
                <w:rFonts w:ascii="Times New Roman" w:hAnsi="Times New Roman"/>
                <w:color w:val="000000"/>
                <w:sz w:val="24"/>
                <w:szCs w:val="24"/>
              </w:rPr>
              <w:t>Гравийное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9</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009</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пер.Западный</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0,494</w:t>
            </w:r>
          </w:p>
        </w:tc>
        <w:tc>
          <w:tcPr>
            <w:tcW w:w="1556" w:type="dxa"/>
            <w:gridSpan w:val="3"/>
          </w:tcPr>
          <w:p w:rsidR="008B725B" w:rsidRPr="008B725B" w:rsidRDefault="008B725B" w:rsidP="00456D2E">
            <w:pPr>
              <w:spacing w:after="0" w:line="240" w:lineRule="auto"/>
              <w:jc w:val="center"/>
              <w:rPr>
                <w:rFonts w:ascii="Times New Roman" w:hAnsi="Times New Roman"/>
                <w:sz w:val="24"/>
                <w:szCs w:val="24"/>
              </w:rPr>
            </w:pPr>
            <w:r w:rsidRPr="008B725B">
              <w:rPr>
                <w:rFonts w:ascii="Times New Roman" w:hAnsi="Times New Roman"/>
                <w:color w:val="000000"/>
                <w:sz w:val="24"/>
                <w:szCs w:val="24"/>
              </w:rPr>
              <w:t>Гравийное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10</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010</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пер.Зелёный</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0,155</w:t>
            </w:r>
          </w:p>
        </w:tc>
        <w:tc>
          <w:tcPr>
            <w:tcW w:w="1556" w:type="dxa"/>
            <w:gridSpan w:val="3"/>
          </w:tcPr>
          <w:p w:rsidR="008B725B" w:rsidRPr="008B725B" w:rsidRDefault="008B725B" w:rsidP="00456D2E">
            <w:pPr>
              <w:spacing w:after="0" w:line="240" w:lineRule="auto"/>
              <w:jc w:val="center"/>
              <w:rPr>
                <w:rFonts w:ascii="Times New Roman" w:hAnsi="Times New Roman"/>
                <w:sz w:val="24"/>
                <w:szCs w:val="24"/>
              </w:rPr>
            </w:pPr>
            <w:r w:rsidRPr="008B725B">
              <w:rPr>
                <w:rFonts w:ascii="Times New Roman" w:hAnsi="Times New Roman"/>
                <w:color w:val="000000"/>
                <w:sz w:val="24"/>
                <w:szCs w:val="24"/>
              </w:rPr>
              <w:t>Грунтовое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11</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011</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ул. Изумрудная</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0,520</w:t>
            </w:r>
          </w:p>
        </w:tc>
        <w:tc>
          <w:tcPr>
            <w:tcW w:w="1556" w:type="dxa"/>
            <w:gridSpan w:val="3"/>
          </w:tcPr>
          <w:p w:rsidR="008B725B" w:rsidRPr="008B725B" w:rsidRDefault="008B725B" w:rsidP="00456D2E">
            <w:pPr>
              <w:spacing w:after="0" w:line="240" w:lineRule="auto"/>
              <w:jc w:val="center"/>
              <w:rPr>
                <w:rFonts w:ascii="Times New Roman" w:hAnsi="Times New Roman"/>
                <w:sz w:val="24"/>
                <w:szCs w:val="24"/>
              </w:rPr>
            </w:pPr>
            <w:r w:rsidRPr="008B725B">
              <w:rPr>
                <w:rFonts w:ascii="Times New Roman" w:hAnsi="Times New Roman"/>
                <w:color w:val="000000"/>
                <w:sz w:val="24"/>
                <w:szCs w:val="24"/>
              </w:rPr>
              <w:t>Грунтовое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12</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012</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ул. им. В.А. Исаченко</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0,213</w:t>
            </w:r>
          </w:p>
        </w:tc>
        <w:tc>
          <w:tcPr>
            <w:tcW w:w="1556" w:type="dxa"/>
            <w:gridSpan w:val="3"/>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Грунтовое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13</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013</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ул. Калинина</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2,116</w:t>
            </w:r>
          </w:p>
        </w:tc>
        <w:tc>
          <w:tcPr>
            <w:tcW w:w="1556" w:type="dxa"/>
            <w:gridSpan w:val="3"/>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Гравийное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14</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014</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пер.Калинина</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0,670</w:t>
            </w:r>
          </w:p>
        </w:tc>
        <w:tc>
          <w:tcPr>
            <w:tcW w:w="1556" w:type="dxa"/>
            <w:gridSpan w:val="3"/>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Гравийное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15</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015</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ул.Кирова</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0,823</w:t>
            </w:r>
          </w:p>
        </w:tc>
        <w:tc>
          <w:tcPr>
            <w:tcW w:w="1556" w:type="dxa"/>
            <w:gridSpan w:val="3"/>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Асфальтовое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16</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016</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пер. Кирова</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0,365</w:t>
            </w:r>
          </w:p>
        </w:tc>
        <w:tc>
          <w:tcPr>
            <w:tcW w:w="1556" w:type="dxa"/>
            <w:gridSpan w:val="3"/>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Гравийное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17</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017</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ул.Колхозная</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2,262</w:t>
            </w:r>
          </w:p>
        </w:tc>
        <w:tc>
          <w:tcPr>
            <w:tcW w:w="1556" w:type="dxa"/>
            <w:gridSpan w:val="3"/>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Гравийное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18</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018</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ул.Коммунальная</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3,130</w:t>
            </w:r>
          </w:p>
        </w:tc>
        <w:tc>
          <w:tcPr>
            <w:tcW w:w="1556" w:type="dxa"/>
            <w:gridSpan w:val="3"/>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Гравийное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19</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019</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ул.Комсомольская</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2,048</w:t>
            </w:r>
          </w:p>
        </w:tc>
        <w:tc>
          <w:tcPr>
            <w:tcW w:w="1556" w:type="dxa"/>
            <w:gridSpan w:val="3"/>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Гравийное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20</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020</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ул.Красная</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2,038</w:t>
            </w:r>
          </w:p>
        </w:tc>
        <w:tc>
          <w:tcPr>
            <w:tcW w:w="1556" w:type="dxa"/>
            <w:gridSpan w:val="3"/>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Асфальтовое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21</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021</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ул.Красноармейская</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1,771</w:t>
            </w:r>
          </w:p>
        </w:tc>
        <w:tc>
          <w:tcPr>
            <w:tcW w:w="1556" w:type="dxa"/>
            <w:gridSpan w:val="3"/>
          </w:tcPr>
          <w:p w:rsidR="008B725B" w:rsidRPr="008B725B" w:rsidRDefault="008B725B" w:rsidP="00456D2E">
            <w:pPr>
              <w:spacing w:after="0" w:line="240" w:lineRule="auto"/>
              <w:jc w:val="center"/>
              <w:rPr>
                <w:rFonts w:ascii="Times New Roman" w:hAnsi="Times New Roman"/>
                <w:sz w:val="24"/>
                <w:szCs w:val="24"/>
              </w:rPr>
            </w:pPr>
            <w:r w:rsidRPr="008B725B">
              <w:rPr>
                <w:rFonts w:ascii="Times New Roman" w:hAnsi="Times New Roman"/>
                <w:color w:val="000000"/>
                <w:sz w:val="24"/>
                <w:szCs w:val="24"/>
              </w:rPr>
              <w:t xml:space="preserve">Грунтовое </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22</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022</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ул.Краснодарская</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3,341</w:t>
            </w:r>
          </w:p>
        </w:tc>
        <w:tc>
          <w:tcPr>
            <w:tcW w:w="1556" w:type="dxa"/>
            <w:gridSpan w:val="3"/>
          </w:tcPr>
          <w:p w:rsidR="008B725B" w:rsidRPr="008B725B" w:rsidRDefault="008B725B" w:rsidP="00456D2E">
            <w:pPr>
              <w:spacing w:after="0" w:line="240" w:lineRule="auto"/>
              <w:jc w:val="center"/>
              <w:rPr>
                <w:rFonts w:ascii="Times New Roman" w:hAnsi="Times New Roman"/>
                <w:sz w:val="24"/>
                <w:szCs w:val="24"/>
              </w:rPr>
            </w:pPr>
            <w:r w:rsidRPr="008B725B">
              <w:rPr>
                <w:rFonts w:ascii="Times New Roman" w:hAnsi="Times New Roman"/>
                <w:color w:val="000000"/>
                <w:sz w:val="24"/>
                <w:szCs w:val="24"/>
              </w:rPr>
              <w:t>Гравийное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23</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023</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тупик Краснодарский</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0,220</w:t>
            </w:r>
          </w:p>
        </w:tc>
        <w:tc>
          <w:tcPr>
            <w:tcW w:w="1556" w:type="dxa"/>
            <w:gridSpan w:val="3"/>
          </w:tcPr>
          <w:p w:rsidR="008B725B" w:rsidRPr="008B725B" w:rsidRDefault="008B725B" w:rsidP="00456D2E">
            <w:pPr>
              <w:spacing w:after="0" w:line="240" w:lineRule="auto"/>
              <w:jc w:val="center"/>
              <w:rPr>
                <w:rFonts w:ascii="Times New Roman" w:hAnsi="Times New Roman"/>
                <w:sz w:val="24"/>
                <w:szCs w:val="24"/>
              </w:rPr>
            </w:pPr>
            <w:r w:rsidRPr="008B725B">
              <w:rPr>
                <w:rFonts w:ascii="Times New Roman" w:hAnsi="Times New Roman"/>
                <w:color w:val="000000"/>
                <w:sz w:val="24"/>
                <w:szCs w:val="24"/>
              </w:rPr>
              <w:t xml:space="preserve">Грунтовое </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24</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024</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пер.Красный</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0,475</w:t>
            </w:r>
          </w:p>
        </w:tc>
        <w:tc>
          <w:tcPr>
            <w:tcW w:w="1556" w:type="dxa"/>
            <w:gridSpan w:val="3"/>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Грунтовое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25</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025</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ул.Кубанская</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1,813</w:t>
            </w:r>
          </w:p>
        </w:tc>
        <w:tc>
          <w:tcPr>
            <w:tcW w:w="1556" w:type="dxa"/>
            <w:gridSpan w:val="3"/>
          </w:tcPr>
          <w:p w:rsidR="008B725B" w:rsidRPr="008B725B" w:rsidRDefault="008B725B" w:rsidP="00456D2E">
            <w:pPr>
              <w:spacing w:after="0" w:line="240" w:lineRule="auto"/>
              <w:jc w:val="center"/>
              <w:rPr>
                <w:rFonts w:ascii="Times New Roman" w:hAnsi="Times New Roman"/>
                <w:sz w:val="24"/>
                <w:szCs w:val="24"/>
              </w:rPr>
            </w:pPr>
            <w:r w:rsidRPr="008B725B">
              <w:rPr>
                <w:rFonts w:ascii="Times New Roman" w:hAnsi="Times New Roman"/>
                <w:color w:val="000000"/>
                <w:sz w:val="24"/>
                <w:szCs w:val="24"/>
              </w:rPr>
              <w:t>Гравийное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26</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026</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пер.Кубанский</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0,450</w:t>
            </w:r>
          </w:p>
        </w:tc>
        <w:tc>
          <w:tcPr>
            <w:tcW w:w="1556" w:type="dxa"/>
            <w:gridSpan w:val="3"/>
          </w:tcPr>
          <w:p w:rsidR="008B725B" w:rsidRPr="008B725B" w:rsidRDefault="008B725B" w:rsidP="00456D2E">
            <w:pPr>
              <w:spacing w:after="0" w:line="240" w:lineRule="auto"/>
              <w:jc w:val="center"/>
              <w:rPr>
                <w:rFonts w:ascii="Times New Roman" w:hAnsi="Times New Roman"/>
                <w:sz w:val="24"/>
                <w:szCs w:val="24"/>
              </w:rPr>
            </w:pPr>
            <w:r w:rsidRPr="008B725B">
              <w:rPr>
                <w:rFonts w:ascii="Times New Roman" w:hAnsi="Times New Roman"/>
                <w:color w:val="000000"/>
                <w:sz w:val="24"/>
                <w:szCs w:val="24"/>
              </w:rPr>
              <w:t>Гравийное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27</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027</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пер.Курганный</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0,416</w:t>
            </w:r>
          </w:p>
        </w:tc>
        <w:tc>
          <w:tcPr>
            <w:tcW w:w="1556" w:type="dxa"/>
            <w:gridSpan w:val="3"/>
          </w:tcPr>
          <w:p w:rsidR="008B725B" w:rsidRPr="008B725B" w:rsidRDefault="008B725B" w:rsidP="00456D2E">
            <w:pPr>
              <w:spacing w:after="0" w:line="240" w:lineRule="auto"/>
              <w:jc w:val="center"/>
              <w:rPr>
                <w:rFonts w:ascii="Times New Roman" w:hAnsi="Times New Roman"/>
                <w:sz w:val="24"/>
                <w:szCs w:val="24"/>
              </w:rPr>
            </w:pPr>
            <w:r w:rsidRPr="008B725B">
              <w:rPr>
                <w:rFonts w:ascii="Times New Roman" w:hAnsi="Times New Roman"/>
                <w:color w:val="000000"/>
                <w:sz w:val="24"/>
                <w:szCs w:val="24"/>
              </w:rPr>
              <w:t>Грунтовое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28</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028</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ул.Ленина</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3,048</w:t>
            </w:r>
          </w:p>
        </w:tc>
        <w:tc>
          <w:tcPr>
            <w:tcW w:w="1556" w:type="dxa"/>
            <w:gridSpan w:val="3"/>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Асфальтовое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29</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029</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ул.Лиманная</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1,460</w:t>
            </w:r>
          </w:p>
        </w:tc>
        <w:tc>
          <w:tcPr>
            <w:tcW w:w="1556" w:type="dxa"/>
            <w:gridSpan w:val="3"/>
          </w:tcPr>
          <w:p w:rsidR="008B725B" w:rsidRPr="008B725B" w:rsidRDefault="008B725B" w:rsidP="00456D2E">
            <w:pPr>
              <w:spacing w:after="0" w:line="240" w:lineRule="auto"/>
              <w:jc w:val="center"/>
              <w:rPr>
                <w:rFonts w:ascii="Times New Roman" w:hAnsi="Times New Roman"/>
                <w:sz w:val="24"/>
                <w:szCs w:val="24"/>
              </w:rPr>
            </w:pPr>
            <w:r w:rsidRPr="008B725B">
              <w:rPr>
                <w:rFonts w:ascii="Times New Roman" w:hAnsi="Times New Roman"/>
                <w:color w:val="000000"/>
                <w:sz w:val="24"/>
                <w:szCs w:val="24"/>
              </w:rPr>
              <w:t>Гравийное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30</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030</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пер.Лиманный</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0,750</w:t>
            </w:r>
          </w:p>
        </w:tc>
        <w:tc>
          <w:tcPr>
            <w:tcW w:w="1556" w:type="dxa"/>
            <w:gridSpan w:val="3"/>
          </w:tcPr>
          <w:p w:rsidR="008B725B" w:rsidRPr="008B725B" w:rsidRDefault="008B725B" w:rsidP="00456D2E">
            <w:pPr>
              <w:spacing w:after="0" w:line="240" w:lineRule="auto"/>
              <w:jc w:val="center"/>
              <w:rPr>
                <w:rFonts w:ascii="Times New Roman" w:hAnsi="Times New Roman"/>
                <w:sz w:val="24"/>
                <w:szCs w:val="24"/>
              </w:rPr>
            </w:pPr>
            <w:r w:rsidRPr="008B725B">
              <w:rPr>
                <w:rFonts w:ascii="Times New Roman" w:hAnsi="Times New Roman"/>
                <w:color w:val="000000"/>
                <w:sz w:val="24"/>
                <w:szCs w:val="24"/>
              </w:rPr>
              <w:t>Гравийное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31</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031</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пер.Лесной</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0,290</w:t>
            </w:r>
          </w:p>
        </w:tc>
        <w:tc>
          <w:tcPr>
            <w:tcW w:w="1556" w:type="dxa"/>
            <w:gridSpan w:val="3"/>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Грунтовое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32</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032</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ул.Луначарского</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3,738</w:t>
            </w:r>
          </w:p>
        </w:tc>
        <w:tc>
          <w:tcPr>
            <w:tcW w:w="1556" w:type="dxa"/>
            <w:gridSpan w:val="3"/>
          </w:tcPr>
          <w:p w:rsidR="008B725B" w:rsidRPr="008B725B" w:rsidRDefault="008B725B" w:rsidP="00456D2E">
            <w:pPr>
              <w:spacing w:after="0" w:line="240" w:lineRule="auto"/>
              <w:jc w:val="center"/>
              <w:rPr>
                <w:rFonts w:ascii="Times New Roman" w:hAnsi="Times New Roman"/>
                <w:sz w:val="24"/>
                <w:szCs w:val="24"/>
              </w:rPr>
            </w:pPr>
            <w:r w:rsidRPr="008B725B">
              <w:rPr>
                <w:rFonts w:ascii="Times New Roman" w:hAnsi="Times New Roman"/>
                <w:color w:val="000000"/>
                <w:sz w:val="24"/>
                <w:szCs w:val="24"/>
              </w:rPr>
              <w:t>Гравийное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33</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033</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ул.Молодёжная</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0,290</w:t>
            </w:r>
          </w:p>
        </w:tc>
        <w:tc>
          <w:tcPr>
            <w:tcW w:w="1556" w:type="dxa"/>
            <w:gridSpan w:val="3"/>
          </w:tcPr>
          <w:p w:rsidR="008B725B" w:rsidRPr="008B725B" w:rsidRDefault="008B725B" w:rsidP="00456D2E">
            <w:pPr>
              <w:spacing w:after="0" w:line="240" w:lineRule="auto"/>
              <w:jc w:val="center"/>
              <w:rPr>
                <w:rFonts w:ascii="Times New Roman" w:hAnsi="Times New Roman"/>
                <w:sz w:val="24"/>
                <w:szCs w:val="24"/>
              </w:rPr>
            </w:pPr>
            <w:r w:rsidRPr="008B725B">
              <w:rPr>
                <w:rFonts w:ascii="Times New Roman" w:hAnsi="Times New Roman"/>
                <w:color w:val="000000"/>
                <w:sz w:val="24"/>
                <w:szCs w:val="24"/>
              </w:rPr>
              <w:t>Гравийное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34</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034</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ул.Миномётчиков</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1,802</w:t>
            </w:r>
          </w:p>
        </w:tc>
        <w:tc>
          <w:tcPr>
            <w:tcW w:w="1556" w:type="dxa"/>
            <w:gridSpan w:val="3"/>
          </w:tcPr>
          <w:p w:rsidR="008B725B" w:rsidRPr="008B725B" w:rsidRDefault="008B725B" w:rsidP="00456D2E">
            <w:pPr>
              <w:spacing w:after="0" w:line="240" w:lineRule="auto"/>
              <w:jc w:val="center"/>
              <w:rPr>
                <w:rFonts w:ascii="Times New Roman" w:hAnsi="Times New Roman"/>
                <w:sz w:val="24"/>
                <w:szCs w:val="24"/>
              </w:rPr>
            </w:pPr>
            <w:r w:rsidRPr="008B725B">
              <w:rPr>
                <w:rFonts w:ascii="Times New Roman" w:hAnsi="Times New Roman"/>
                <w:color w:val="000000"/>
                <w:sz w:val="24"/>
                <w:szCs w:val="24"/>
              </w:rPr>
              <w:t>Асфальтовое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35</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035</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ул.Мира</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3,512</w:t>
            </w:r>
          </w:p>
        </w:tc>
        <w:tc>
          <w:tcPr>
            <w:tcW w:w="1556" w:type="dxa"/>
            <w:gridSpan w:val="3"/>
          </w:tcPr>
          <w:p w:rsidR="008B725B" w:rsidRPr="008B725B" w:rsidRDefault="008B725B" w:rsidP="00456D2E">
            <w:pPr>
              <w:spacing w:after="0" w:line="240" w:lineRule="auto"/>
              <w:jc w:val="center"/>
              <w:rPr>
                <w:rFonts w:ascii="Times New Roman" w:hAnsi="Times New Roman"/>
                <w:sz w:val="24"/>
                <w:szCs w:val="24"/>
              </w:rPr>
            </w:pPr>
            <w:r w:rsidRPr="008B725B">
              <w:rPr>
                <w:rFonts w:ascii="Times New Roman" w:hAnsi="Times New Roman"/>
                <w:color w:val="000000"/>
                <w:sz w:val="24"/>
                <w:szCs w:val="24"/>
              </w:rPr>
              <w:t>Асфальтовое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36</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036</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ул.Мирная</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0,180</w:t>
            </w:r>
          </w:p>
        </w:tc>
        <w:tc>
          <w:tcPr>
            <w:tcW w:w="1556" w:type="dxa"/>
            <w:gridSpan w:val="3"/>
          </w:tcPr>
          <w:p w:rsidR="008B725B" w:rsidRPr="008B725B" w:rsidRDefault="008B725B" w:rsidP="00456D2E">
            <w:pPr>
              <w:spacing w:after="0" w:line="240" w:lineRule="auto"/>
              <w:jc w:val="center"/>
              <w:rPr>
                <w:rFonts w:ascii="Times New Roman" w:hAnsi="Times New Roman"/>
                <w:sz w:val="24"/>
                <w:szCs w:val="24"/>
              </w:rPr>
            </w:pPr>
            <w:r w:rsidRPr="008B725B">
              <w:rPr>
                <w:rFonts w:ascii="Times New Roman" w:hAnsi="Times New Roman"/>
                <w:color w:val="000000"/>
                <w:sz w:val="24"/>
                <w:szCs w:val="24"/>
              </w:rPr>
              <w:t>Грунтовое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37</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037</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пер.Новый</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0,193</w:t>
            </w:r>
          </w:p>
        </w:tc>
        <w:tc>
          <w:tcPr>
            <w:tcW w:w="1556" w:type="dxa"/>
            <w:gridSpan w:val="3"/>
          </w:tcPr>
          <w:p w:rsidR="008B725B" w:rsidRPr="008B725B" w:rsidRDefault="008B725B" w:rsidP="00456D2E">
            <w:pPr>
              <w:spacing w:after="0" w:line="240" w:lineRule="auto"/>
              <w:jc w:val="center"/>
              <w:rPr>
                <w:rFonts w:ascii="Times New Roman" w:hAnsi="Times New Roman"/>
                <w:sz w:val="24"/>
                <w:szCs w:val="24"/>
              </w:rPr>
            </w:pPr>
            <w:r w:rsidRPr="008B725B">
              <w:rPr>
                <w:rFonts w:ascii="Times New Roman" w:hAnsi="Times New Roman"/>
                <w:color w:val="000000"/>
                <w:sz w:val="24"/>
                <w:szCs w:val="24"/>
              </w:rPr>
              <w:t>Грунтовое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38</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038</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ул.Октябрьская</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2,368</w:t>
            </w:r>
          </w:p>
        </w:tc>
        <w:tc>
          <w:tcPr>
            <w:tcW w:w="1556" w:type="dxa"/>
            <w:gridSpan w:val="3"/>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Гравийное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39</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039</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ул.Первомайская</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2,085</w:t>
            </w:r>
          </w:p>
        </w:tc>
        <w:tc>
          <w:tcPr>
            <w:tcW w:w="1556" w:type="dxa"/>
            <w:gridSpan w:val="3"/>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Асфальтовое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40</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040</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ул.Пионерская</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1.965</w:t>
            </w:r>
          </w:p>
        </w:tc>
        <w:tc>
          <w:tcPr>
            <w:tcW w:w="1556" w:type="dxa"/>
            <w:gridSpan w:val="3"/>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Гравийное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41</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041</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пер.Промышленный</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0,590</w:t>
            </w:r>
          </w:p>
        </w:tc>
        <w:tc>
          <w:tcPr>
            <w:tcW w:w="1556" w:type="dxa"/>
            <w:gridSpan w:val="3"/>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Гравийное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42</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042</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ул.Пушкина</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0,207</w:t>
            </w:r>
          </w:p>
        </w:tc>
        <w:tc>
          <w:tcPr>
            <w:tcW w:w="1556" w:type="dxa"/>
            <w:gridSpan w:val="3"/>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Гравийное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43</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043</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ул.Рабочая</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0,240</w:t>
            </w:r>
          </w:p>
        </w:tc>
        <w:tc>
          <w:tcPr>
            <w:tcW w:w="1556" w:type="dxa"/>
            <w:gridSpan w:val="3"/>
          </w:tcPr>
          <w:p w:rsidR="008B725B" w:rsidRPr="008B725B" w:rsidRDefault="008B725B" w:rsidP="00456D2E">
            <w:pPr>
              <w:spacing w:after="0" w:line="240" w:lineRule="auto"/>
              <w:jc w:val="center"/>
              <w:rPr>
                <w:rFonts w:ascii="Times New Roman" w:hAnsi="Times New Roman"/>
                <w:sz w:val="24"/>
                <w:szCs w:val="24"/>
              </w:rPr>
            </w:pPr>
            <w:r w:rsidRPr="008B725B">
              <w:rPr>
                <w:rFonts w:ascii="Times New Roman" w:hAnsi="Times New Roman"/>
                <w:color w:val="000000"/>
                <w:sz w:val="24"/>
                <w:szCs w:val="24"/>
              </w:rPr>
              <w:t>Грунтовое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44</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044</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ул.Российская</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0.950</w:t>
            </w:r>
          </w:p>
        </w:tc>
        <w:tc>
          <w:tcPr>
            <w:tcW w:w="1556" w:type="dxa"/>
            <w:gridSpan w:val="3"/>
          </w:tcPr>
          <w:p w:rsidR="008B725B" w:rsidRPr="008B725B" w:rsidRDefault="008B725B" w:rsidP="00456D2E">
            <w:pPr>
              <w:spacing w:after="0" w:line="240" w:lineRule="auto"/>
              <w:jc w:val="center"/>
              <w:rPr>
                <w:rFonts w:ascii="Times New Roman" w:hAnsi="Times New Roman"/>
                <w:sz w:val="24"/>
                <w:szCs w:val="24"/>
              </w:rPr>
            </w:pPr>
            <w:r w:rsidRPr="008B725B">
              <w:rPr>
                <w:rFonts w:ascii="Times New Roman" w:hAnsi="Times New Roman"/>
                <w:color w:val="000000"/>
                <w:sz w:val="24"/>
                <w:szCs w:val="24"/>
              </w:rPr>
              <w:t>Грунтовое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45</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045</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ул.Свердлова</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2,760</w:t>
            </w:r>
          </w:p>
        </w:tc>
        <w:tc>
          <w:tcPr>
            <w:tcW w:w="1556" w:type="dxa"/>
            <w:gridSpan w:val="3"/>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Гравийное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46</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046</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пер.Светлый</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0,151</w:t>
            </w:r>
          </w:p>
        </w:tc>
        <w:tc>
          <w:tcPr>
            <w:tcW w:w="1556" w:type="dxa"/>
            <w:gridSpan w:val="3"/>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Грунтовое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47</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047</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ул.Северная</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2.099</w:t>
            </w:r>
          </w:p>
        </w:tc>
        <w:tc>
          <w:tcPr>
            <w:tcW w:w="1556" w:type="dxa"/>
            <w:gridSpan w:val="3"/>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Асфальтовое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48</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048</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пер.Северный</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0,230</w:t>
            </w:r>
          </w:p>
        </w:tc>
        <w:tc>
          <w:tcPr>
            <w:tcW w:w="1556" w:type="dxa"/>
            <w:gridSpan w:val="3"/>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Гравийное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49</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049</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ул.Соболя</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3.279</w:t>
            </w:r>
          </w:p>
        </w:tc>
        <w:tc>
          <w:tcPr>
            <w:tcW w:w="1556" w:type="dxa"/>
            <w:gridSpan w:val="3"/>
          </w:tcPr>
          <w:p w:rsidR="008B725B" w:rsidRPr="008B725B" w:rsidRDefault="008B725B" w:rsidP="00456D2E">
            <w:pPr>
              <w:spacing w:after="0" w:line="240" w:lineRule="auto"/>
              <w:jc w:val="center"/>
              <w:rPr>
                <w:rFonts w:ascii="Times New Roman" w:hAnsi="Times New Roman"/>
                <w:sz w:val="24"/>
                <w:szCs w:val="24"/>
              </w:rPr>
            </w:pPr>
            <w:r w:rsidRPr="008B725B">
              <w:rPr>
                <w:rFonts w:ascii="Times New Roman" w:hAnsi="Times New Roman"/>
                <w:color w:val="000000"/>
                <w:sz w:val="24"/>
                <w:szCs w:val="24"/>
              </w:rPr>
              <w:t>Асфальтовое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50</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050</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ул.Советская</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3,324</w:t>
            </w:r>
          </w:p>
        </w:tc>
        <w:tc>
          <w:tcPr>
            <w:tcW w:w="1556" w:type="dxa"/>
            <w:gridSpan w:val="3"/>
          </w:tcPr>
          <w:p w:rsidR="008B725B" w:rsidRPr="008B725B" w:rsidRDefault="008B725B" w:rsidP="00456D2E">
            <w:pPr>
              <w:spacing w:after="0" w:line="240" w:lineRule="auto"/>
              <w:jc w:val="center"/>
              <w:rPr>
                <w:rFonts w:ascii="Times New Roman" w:hAnsi="Times New Roman"/>
                <w:sz w:val="24"/>
                <w:szCs w:val="24"/>
              </w:rPr>
            </w:pPr>
            <w:r w:rsidRPr="008B725B">
              <w:rPr>
                <w:rFonts w:ascii="Times New Roman" w:hAnsi="Times New Roman"/>
                <w:color w:val="000000"/>
                <w:sz w:val="24"/>
                <w:szCs w:val="24"/>
              </w:rPr>
              <w:t>Асфальтовое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51</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051</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пер.Спускной</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0.484</w:t>
            </w:r>
          </w:p>
        </w:tc>
        <w:tc>
          <w:tcPr>
            <w:tcW w:w="1556" w:type="dxa"/>
            <w:gridSpan w:val="3"/>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Гравийное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52</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052</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ул.Степная</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3,556</w:t>
            </w:r>
          </w:p>
        </w:tc>
        <w:tc>
          <w:tcPr>
            <w:tcW w:w="1556" w:type="dxa"/>
            <w:gridSpan w:val="3"/>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Гравийное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53</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053</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ул.Строительная</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1,010</w:t>
            </w:r>
          </w:p>
        </w:tc>
        <w:tc>
          <w:tcPr>
            <w:tcW w:w="1556" w:type="dxa"/>
            <w:gridSpan w:val="3"/>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Грунтовое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54</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054</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ул.Тургенева</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3,476</w:t>
            </w:r>
          </w:p>
        </w:tc>
        <w:tc>
          <w:tcPr>
            <w:tcW w:w="1556" w:type="dxa"/>
            <w:gridSpan w:val="3"/>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Гравийное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55</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055</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ул.Урожайная</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0,190</w:t>
            </w:r>
          </w:p>
        </w:tc>
        <w:tc>
          <w:tcPr>
            <w:tcW w:w="1556" w:type="dxa"/>
            <w:gridSpan w:val="3"/>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Грунтовое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56</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056</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ул.Украинская</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0,601</w:t>
            </w:r>
          </w:p>
        </w:tc>
        <w:tc>
          <w:tcPr>
            <w:tcW w:w="1556" w:type="dxa"/>
            <w:gridSpan w:val="3"/>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Гравийное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57</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057</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ул.Ф.Энгельса</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0,685</w:t>
            </w:r>
          </w:p>
        </w:tc>
        <w:tc>
          <w:tcPr>
            <w:tcW w:w="1556" w:type="dxa"/>
            <w:gridSpan w:val="3"/>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Грунтовое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58</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058</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ул.Шевченко</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2,004</w:t>
            </w:r>
          </w:p>
        </w:tc>
        <w:tc>
          <w:tcPr>
            <w:tcW w:w="1556" w:type="dxa"/>
            <w:gridSpan w:val="3"/>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Асфальтовое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59</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059</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пер.Шевченко</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0,100</w:t>
            </w:r>
          </w:p>
        </w:tc>
        <w:tc>
          <w:tcPr>
            <w:tcW w:w="1556" w:type="dxa"/>
            <w:gridSpan w:val="3"/>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Грунтовое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60</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060</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ул.Школьная</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0,380</w:t>
            </w:r>
          </w:p>
        </w:tc>
        <w:tc>
          <w:tcPr>
            <w:tcW w:w="1556" w:type="dxa"/>
            <w:gridSpan w:val="3"/>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Грунтовое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61</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061</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ул.Штанько</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3,714</w:t>
            </w:r>
          </w:p>
        </w:tc>
        <w:tc>
          <w:tcPr>
            <w:tcW w:w="1556" w:type="dxa"/>
            <w:gridSpan w:val="3"/>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Гравийное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62</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062</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ул.Шоссейная</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1,850</w:t>
            </w:r>
          </w:p>
        </w:tc>
        <w:tc>
          <w:tcPr>
            <w:tcW w:w="1556" w:type="dxa"/>
            <w:gridSpan w:val="3"/>
          </w:tcPr>
          <w:p w:rsidR="008B725B" w:rsidRPr="008B725B" w:rsidRDefault="008B725B" w:rsidP="00456D2E">
            <w:pPr>
              <w:spacing w:after="0" w:line="240" w:lineRule="auto"/>
              <w:jc w:val="center"/>
              <w:rPr>
                <w:rFonts w:ascii="Times New Roman" w:hAnsi="Times New Roman"/>
                <w:sz w:val="24"/>
                <w:szCs w:val="24"/>
              </w:rPr>
            </w:pPr>
            <w:r w:rsidRPr="008B725B">
              <w:rPr>
                <w:rFonts w:ascii="Times New Roman" w:hAnsi="Times New Roman"/>
                <w:color w:val="000000"/>
                <w:sz w:val="24"/>
                <w:szCs w:val="24"/>
              </w:rPr>
              <w:t>Грунтовое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63</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063</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ул.Юбилейная</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0,750</w:t>
            </w:r>
          </w:p>
        </w:tc>
        <w:tc>
          <w:tcPr>
            <w:tcW w:w="1556" w:type="dxa"/>
            <w:gridSpan w:val="3"/>
          </w:tcPr>
          <w:p w:rsidR="008B725B" w:rsidRPr="008B725B" w:rsidRDefault="008B725B" w:rsidP="00456D2E">
            <w:pPr>
              <w:spacing w:after="0" w:line="240" w:lineRule="auto"/>
              <w:jc w:val="center"/>
              <w:rPr>
                <w:rFonts w:ascii="Times New Roman" w:hAnsi="Times New Roman"/>
                <w:sz w:val="24"/>
                <w:szCs w:val="24"/>
              </w:rPr>
            </w:pPr>
            <w:r w:rsidRPr="008B725B">
              <w:rPr>
                <w:rFonts w:ascii="Times New Roman" w:hAnsi="Times New Roman"/>
                <w:color w:val="000000"/>
                <w:sz w:val="24"/>
                <w:szCs w:val="24"/>
              </w:rPr>
              <w:t>Грунтовое</w:t>
            </w:r>
          </w:p>
        </w:tc>
      </w:tr>
      <w:tr w:rsidR="008B725B" w:rsidRPr="000C26CF" w:rsidTr="00456D2E">
        <w:tc>
          <w:tcPr>
            <w:tcW w:w="88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64</w:t>
            </w:r>
          </w:p>
        </w:tc>
        <w:tc>
          <w:tcPr>
            <w:tcW w:w="3078"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03-623-412 ОП МП Д 064</w:t>
            </w:r>
          </w:p>
        </w:tc>
        <w:tc>
          <w:tcPr>
            <w:tcW w:w="2316"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ул.Южная</w:t>
            </w:r>
          </w:p>
        </w:tc>
        <w:tc>
          <w:tcPr>
            <w:tcW w:w="1889" w:type="dxa"/>
          </w:tcPr>
          <w:p w:rsidR="008B725B" w:rsidRPr="008B725B" w:rsidRDefault="008B725B" w:rsidP="00456D2E">
            <w:pPr>
              <w:spacing w:after="0" w:line="240" w:lineRule="auto"/>
              <w:jc w:val="center"/>
              <w:rPr>
                <w:rFonts w:ascii="Times New Roman" w:hAnsi="Times New Roman"/>
                <w:color w:val="000000"/>
                <w:sz w:val="24"/>
                <w:szCs w:val="24"/>
              </w:rPr>
            </w:pPr>
            <w:r w:rsidRPr="008B725B">
              <w:rPr>
                <w:rFonts w:ascii="Times New Roman" w:hAnsi="Times New Roman"/>
                <w:color w:val="000000"/>
                <w:sz w:val="24"/>
                <w:szCs w:val="24"/>
              </w:rPr>
              <w:t>1,914</w:t>
            </w:r>
          </w:p>
        </w:tc>
        <w:tc>
          <w:tcPr>
            <w:tcW w:w="1556" w:type="dxa"/>
            <w:gridSpan w:val="3"/>
          </w:tcPr>
          <w:p w:rsidR="008B725B" w:rsidRPr="008B725B" w:rsidRDefault="008B725B" w:rsidP="00456D2E">
            <w:pPr>
              <w:spacing w:after="0" w:line="240" w:lineRule="auto"/>
              <w:jc w:val="center"/>
              <w:rPr>
                <w:rFonts w:ascii="Times New Roman" w:hAnsi="Times New Roman"/>
                <w:sz w:val="24"/>
                <w:szCs w:val="24"/>
              </w:rPr>
            </w:pPr>
            <w:r w:rsidRPr="008B725B">
              <w:rPr>
                <w:rFonts w:ascii="Times New Roman" w:hAnsi="Times New Roman"/>
                <w:color w:val="000000"/>
                <w:sz w:val="24"/>
                <w:szCs w:val="24"/>
              </w:rPr>
              <w:t>Грунтовое</w:t>
            </w:r>
          </w:p>
        </w:tc>
      </w:tr>
      <w:tr w:rsidR="008B725B" w:rsidRPr="00456D2E" w:rsidTr="00456D2E">
        <w:tc>
          <w:tcPr>
            <w:tcW w:w="888" w:type="dxa"/>
          </w:tcPr>
          <w:p w:rsidR="008B725B" w:rsidRPr="00456D2E" w:rsidRDefault="008B725B" w:rsidP="00456D2E">
            <w:pPr>
              <w:spacing w:after="0" w:line="240" w:lineRule="auto"/>
              <w:jc w:val="center"/>
              <w:rPr>
                <w:rFonts w:ascii="Times New Roman" w:hAnsi="Times New Roman"/>
                <w:b/>
                <w:color w:val="000000"/>
                <w:sz w:val="24"/>
                <w:szCs w:val="24"/>
              </w:rPr>
            </w:pPr>
          </w:p>
        </w:tc>
        <w:tc>
          <w:tcPr>
            <w:tcW w:w="3078" w:type="dxa"/>
          </w:tcPr>
          <w:p w:rsidR="008B725B" w:rsidRPr="00456D2E" w:rsidRDefault="00456D2E" w:rsidP="00456D2E">
            <w:pPr>
              <w:spacing w:after="0" w:line="240" w:lineRule="auto"/>
              <w:jc w:val="center"/>
              <w:rPr>
                <w:rFonts w:ascii="Times New Roman" w:hAnsi="Times New Roman"/>
                <w:b/>
                <w:color w:val="000000"/>
                <w:sz w:val="24"/>
                <w:szCs w:val="24"/>
              </w:rPr>
            </w:pPr>
            <w:r w:rsidRPr="00456D2E">
              <w:rPr>
                <w:rFonts w:ascii="Times New Roman" w:hAnsi="Times New Roman"/>
                <w:b/>
                <w:color w:val="000000"/>
                <w:sz w:val="24"/>
                <w:szCs w:val="24"/>
              </w:rPr>
              <w:t>Ит</w:t>
            </w:r>
            <w:r w:rsidR="008B725B" w:rsidRPr="00456D2E">
              <w:rPr>
                <w:rFonts w:ascii="Times New Roman" w:hAnsi="Times New Roman"/>
                <w:b/>
                <w:color w:val="000000"/>
                <w:sz w:val="24"/>
                <w:szCs w:val="24"/>
              </w:rPr>
              <w:t>ого:</w:t>
            </w:r>
          </w:p>
        </w:tc>
        <w:tc>
          <w:tcPr>
            <w:tcW w:w="2316" w:type="dxa"/>
          </w:tcPr>
          <w:p w:rsidR="008B725B" w:rsidRPr="00456D2E" w:rsidRDefault="008B725B" w:rsidP="00456D2E">
            <w:pPr>
              <w:spacing w:after="0" w:line="240" w:lineRule="auto"/>
              <w:jc w:val="center"/>
              <w:rPr>
                <w:rFonts w:ascii="Times New Roman" w:hAnsi="Times New Roman"/>
                <w:b/>
                <w:color w:val="000000"/>
                <w:sz w:val="24"/>
                <w:szCs w:val="24"/>
              </w:rPr>
            </w:pPr>
          </w:p>
        </w:tc>
        <w:tc>
          <w:tcPr>
            <w:tcW w:w="1889" w:type="dxa"/>
          </w:tcPr>
          <w:p w:rsidR="008B725B" w:rsidRPr="00456D2E" w:rsidRDefault="008B725B" w:rsidP="00456D2E">
            <w:pPr>
              <w:spacing w:after="0" w:line="240" w:lineRule="auto"/>
              <w:jc w:val="center"/>
              <w:rPr>
                <w:rFonts w:ascii="Times New Roman" w:hAnsi="Times New Roman"/>
                <w:b/>
                <w:color w:val="000000"/>
                <w:sz w:val="24"/>
                <w:szCs w:val="24"/>
              </w:rPr>
            </w:pPr>
            <w:r w:rsidRPr="00456D2E">
              <w:rPr>
                <w:rFonts w:ascii="Times New Roman" w:hAnsi="Times New Roman"/>
                <w:b/>
                <w:color w:val="000000"/>
                <w:sz w:val="24"/>
                <w:szCs w:val="24"/>
              </w:rPr>
              <w:t>92,2</w:t>
            </w:r>
          </w:p>
        </w:tc>
        <w:tc>
          <w:tcPr>
            <w:tcW w:w="1556" w:type="dxa"/>
            <w:gridSpan w:val="3"/>
          </w:tcPr>
          <w:p w:rsidR="008B725B" w:rsidRPr="00456D2E" w:rsidRDefault="008B725B" w:rsidP="00456D2E">
            <w:pPr>
              <w:spacing w:after="0" w:line="240" w:lineRule="auto"/>
              <w:jc w:val="center"/>
              <w:rPr>
                <w:rFonts w:ascii="Times New Roman" w:hAnsi="Times New Roman"/>
                <w:b/>
                <w:color w:val="000000"/>
                <w:sz w:val="24"/>
                <w:szCs w:val="24"/>
              </w:rPr>
            </w:pPr>
          </w:p>
        </w:tc>
      </w:tr>
    </w:tbl>
    <w:p w:rsidR="00BA7DA3" w:rsidRDefault="00BA7DA3" w:rsidP="00456D2E">
      <w:pPr>
        <w:spacing w:after="0"/>
        <w:jc w:val="both"/>
        <w:rPr>
          <w:rFonts w:ascii="Times New Roman" w:hAnsi="Times New Roman"/>
        </w:rPr>
      </w:pPr>
    </w:p>
    <w:p w:rsidR="008572C8" w:rsidRDefault="00BA7DA3" w:rsidP="008572C8">
      <w:pPr>
        <w:pStyle w:val="Standard"/>
        <w:spacing w:after="0"/>
        <w:ind w:firstLine="709"/>
        <w:jc w:val="both"/>
        <w:rPr>
          <w:sz w:val="28"/>
          <w:szCs w:val="28"/>
        </w:rPr>
      </w:pPr>
      <w:r>
        <w:rPr>
          <w:sz w:val="28"/>
          <w:szCs w:val="28"/>
        </w:rPr>
        <w:t xml:space="preserve">Улично-дорожная сеть </w:t>
      </w:r>
      <w:r w:rsidR="008B725B">
        <w:rPr>
          <w:sz w:val="28"/>
          <w:szCs w:val="28"/>
        </w:rPr>
        <w:t>Марьянского</w:t>
      </w:r>
      <w:r>
        <w:rPr>
          <w:sz w:val="28"/>
          <w:szCs w:val="28"/>
        </w:rPr>
        <w:t xml:space="preserve"> сельского поселения представляет собой сложившуюся сеть улиц и проездов, обеспечивающих внешние и внутренние связи на территории муниципального образования с производственной зоной, с кварталами жилых домов, с общественной зоной.</w:t>
      </w:r>
    </w:p>
    <w:p w:rsidR="008572C8" w:rsidRPr="008572C8" w:rsidRDefault="008572C8" w:rsidP="008572C8">
      <w:pPr>
        <w:pStyle w:val="Standard"/>
        <w:spacing w:after="0"/>
        <w:ind w:firstLine="709"/>
        <w:jc w:val="both"/>
        <w:rPr>
          <w:sz w:val="28"/>
          <w:szCs w:val="28"/>
        </w:rPr>
      </w:pPr>
      <w:r w:rsidRPr="008572C8">
        <w:rPr>
          <w:rFonts w:cs="Times New Roman"/>
          <w:sz w:val="28"/>
          <w:szCs w:val="28"/>
        </w:rPr>
        <w:t>Улично-дорожная сеть поселения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p>
    <w:p w:rsidR="008572C8" w:rsidRPr="008572C8" w:rsidRDefault="008572C8" w:rsidP="008572C8">
      <w:pPr>
        <w:spacing w:after="0"/>
        <w:ind w:firstLine="709"/>
        <w:jc w:val="both"/>
        <w:rPr>
          <w:rFonts w:ascii="Times New Roman" w:hAnsi="Times New Roman"/>
          <w:sz w:val="28"/>
          <w:szCs w:val="28"/>
        </w:rPr>
      </w:pPr>
      <w:r w:rsidRPr="008572C8">
        <w:rPr>
          <w:rFonts w:ascii="Times New Roman" w:hAnsi="Times New Roman"/>
          <w:sz w:val="28"/>
          <w:szCs w:val="28"/>
        </w:rPr>
        <w:t xml:space="preserve">В основе сети основных сельских дорог лежит пересечение двух главных направлений – юг-север и запад-восток. </w:t>
      </w:r>
    </w:p>
    <w:p w:rsidR="008572C8" w:rsidRPr="008572C8" w:rsidRDefault="008572C8" w:rsidP="008572C8">
      <w:pPr>
        <w:spacing w:after="0"/>
        <w:ind w:firstLine="709"/>
        <w:jc w:val="both"/>
        <w:rPr>
          <w:rFonts w:ascii="Times New Roman" w:hAnsi="Times New Roman"/>
          <w:sz w:val="28"/>
          <w:szCs w:val="28"/>
        </w:rPr>
      </w:pPr>
      <w:r w:rsidRPr="008572C8">
        <w:rPr>
          <w:rFonts w:ascii="Times New Roman" w:hAnsi="Times New Roman"/>
          <w:sz w:val="28"/>
          <w:szCs w:val="28"/>
        </w:rPr>
        <w:t>Основными улицами, по которым осуществляется движение транспортных потоков, являются: улица Первомайская (является частью автомобильной дороги регионального значения), улица Мира, улица Красная, улица Кирова, улица Минометчиков, улица Советская, улица Краснодарская, улица Северная и улица Октябрьская, т.е. те улицы, по которым осуществляется подъезд к социальным и производственным объектам, осуществляемым легковым и грузовым автотранспортом.</w:t>
      </w:r>
    </w:p>
    <w:p w:rsidR="008572C8" w:rsidRPr="008572C8" w:rsidRDefault="008572C8" w:rsidP="008572C8">
      <w:pPr>
        <w:spacing w:after="0"/>
        <w:ind w:firstLine="709"/>
        <w:jc w:val="both"/>
        <w:rPr>
          <w:rFonts w:ascii="Times New Roman" w:hAnsi="Times New Roman"/>
          <w:sz w:val="28"/>
          <w:szCs w:val="28"/>
        </w:rPr>
      </w:pPr>
      <w:r w:rsidRPr="008572C8">
        <w:rPr>
          <w:rFonts w:ascii="Times New Roman" w:hAnsi="Times New Roman"/>
          <w:color w:val="000000"/>
          <w:sz w:val="28"/>
          <w:szCs w:val="28"/>
        </w:rPr>
        <w:t>Ширина магистральных улиц продиктована сложившейся застройкой, что и определило ширину в красных линиях 20,0 – 30,0 м., ширину проезжей части – 7,0 – 12,0 м.</w:t>
      </w:r>
    </w:p>
    <w:p w:rsidR="008572C8" w:rsidRPr="008572C8" w:rsidRDefault="008572C8" w:rsidP="008572C8">
      <w:pPr>
        <w:spacing w:after="0"/>
        <w:ind w:firstLine="709"/>
        <w:jc w:val="both"/>
        <w:rPr>
          <w:rFonts w:ascii="Times New Roman" w:hAnsi="Times New Roman"/>
          <w:sz w:val="28"/>
          <w:szCs w:val="28"/>
        </w:rPr>
      </w:pPr>
      <w:r w:rsidRPr="008572C8">
        <w:rPr>
          <w:rFonts w:ascii="Times New Roman" w:hAnsi="Times New Roman"/>
          <w:sz w:val="28"/>
          <w:szCs w:val="28"/>
        </w:rPr>
        <w:t>Скорость движения на дорогах поселения составляет 60-40 км/час.</w:t>
      </w:r>
    </w:p>
    <w:p w:rsidR="008572C8" w:rsidRPr="00F619AC" w:rsidRDefault="008572C8" w:rsidP="008572C8">
      <w:pPr>
        <w:spacing w:after="0"/>
        <w:ind w:firstLine="709"/>
        <w:jc w:val="both"/>
        <w:rPr>
          <w:rFonts w:ascii="Times New Roman" w:hAnsi="Times New Roman"/>
          <w:sz w:val="28"/>
          <w:szCs w:val="28"/>
        </w:rPr>
      </w:pPr>
      <w:r w:rsidRPr="00F619AC">
        <w:rPr>
          <w:rFonts w:ascii="Times New Roman" w:hAnsi="Times New Roman"/>
          <w:sz w:val="28"/>
          <w:szCs w:val="28"/>
        </w:rPr>
        <w:t xml:space="preserve">Улично-дорожная сеть Марьянского сельского поселения не перегружена автотранспортом, отсутствуют заторы, что не приводит к увеличению выбросов, загрязняющих атмосферу поселения. Вместе с тем, помимо химического загрязнения атмосферного воздуха для транспорта характерны и другие виды негативного воздействия на среду обитания человека. Так, большинство выбросов токсических веществ сосредоточиваются на поверхности почвы, где происходит их постепенное депонирование, что ведет к изменению химических и физико-химических свойств субстрата. </w:t>
      </w:r>
    </w:p>
    <w:p w:rsidR="008572C8" w:rsidRPr="00F619AC" w:rsidRDefault="008572C8" w:rsidP="008572C8">
      <w:pPr>
        <w:spacing w:after="0"/>
        <w:ind w:firstLine="709"/>
        <w:jc w:val="both"/>
        <w:rPr>
          <w:rFonts w:ascii="Times New Roman" w:hAnsi="Times New Roman"/>
          <w:sz w:val="28"/>
          <w:szCs w:val="28"/>
        </w:rPr>
      </w:pPr>
      <w:r w:rsidRPr="00F619AC">
        <w:rPr>
          <w:rFonts w:ascii="Times New Roman" w:hAnsi="Times New Roman"/>
          <w:sz w:val="28"/>
          <w:szCs w:val="28"/>
        </w:rPr>
        <w:t xml:space="preserve">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w:t>
      </w:r>
    </w:p>
    <w:p w:rsidR="008572C8" w:rsidRPr="00F619AC" w:rsidRDefault="008572C8" w:rsidP="008572C8">
      <w:pPr>
        <w:spacing w:after="0"/>
        <w:ind w:firstLine="709"/>
        <w:jc w:val="both"/>
        <w:rPr>
          <w:rFonts w:ascii="Times New Roman" w:hAnsi="Times New Roman"/>
          <w:sz w:val="28"/>
          <w:szCs w:val="28"/>
        </w:rPr>
      </w:pPr>
      <w:r w:rsidRPr="00F619AC">
        <w:rPr>
          <w:rFonts w:ascii="Times New Roman" w:hAnsi="Times New Roman"/>
          <w:sz w:val="28"/>
          <w:szCs w:val="28"/>
        </w:rPr>
        <w:t>В настоящее время автомобильные дороги общего пользования Марьянского сельского поселения Красноармейского района в границах поселения оставляют желать лучшего. Большинство улиц имеют гравийное и грунтовое покрытия, на асфальтобетонном покрытии имеются дефекты и виде ямочности, просадок и выбоин, гравийное покрытие имеет искажение поперечного профиля, колейность, ямочность и просадку.</w:t>
      </w:r>
    </w:p>
    <w:p w:rsidR="00BA7DA3" w:rsidRDefault="00BA7DA3" w:rsidP="00BA7DA3">
      <w:pPr>
        <w:spacing w:after="0"/>
        <w:jc w:val="center"/>
        <w:rPr>
          <w:rFonts w:ascii="Times New Roman" w:hAnsi="Times New Roman"/>
          <w:b/>
          <w:sz w:val="28"/>
          <w:szCs w:val="28"/>
        </w:rPr>
      </w:pPr>
      <w:r>
        <w:rPr>
          <w:rFonts w:ascii="Times New Roman" w:hAnsi="Times New Roman"/>
          <w:b/>
          <w:sz w:val="28"/>
          <w:szCs w:val="28"/>
        </w:rPr>
        <w:t>2</w:t>
      </w:r>
      <w:r w:rsidRPr="0081219F">
        <w:rPr>
          <w:rFonts w:ascii="Times New Roman" w:hAnsi="Times New Roman"/>
          <w:b/>
          <w:sz w:val="28"/>
          <w:szCs w:val="28"/>
        </w:rPr>
        <w:t>.5.2. Транспортно-эксплуатационные характеристики</w:t>
      </w:r>
    </w:p>
    <w:p w:rsidR="00BA7DA3" w:rsidRPr="00615E80" w:rsidRDefault="00BA7DA3" w:rsidP="00BA7DA3">
      <w:pPr>
        <w:jc w:val="both"/>
        <w:rPr>
          <w:rFonts w:ascii="Times New Roman" w:hAnsi="Times New Roman"/>
          <w:sz w:val="28"/>
          <w:szCs w:val="28"/>
        </w:rPr>
      </w:pPr>
      <w:r>
        <w:rPr>
          <w:rFonts w:ascii="Times New Roman" w:hAnsi="Times New Roman"/>
          <w:sz w:val="28"/>
          <w:szCs w:val="28"/>
        </w:rPr>
        <w:tab/>
      </w:r>
      <w:r w:rsidRPr="00615E80">
        <w:rPr>
          <w:rFonts w:ascii="Times New Roman" w:hAnsi="Times New Roman"/>
          <w:sz w:val="28"/>
          <w:szCs w:val="28"/>
        </w:rPr>
        <w:t>При оценке практической пропускной способности конкретных дорожных условиях рекомендуется использовать уравнение</w:t>
      </w:r>
    </w:p>
    <w:p w:rsidR="00BA7DA3" w:rsidRPr="00615E80" w:rsidRDefault="00BA7DA3" w:rsidP="00BA7DA3">
      <w:pPr>
        <w:jc w:val="center"/>
        <w:rPr>
          <w:rFonts w:ascii="Times New Roman" w:hAnsi="Times New Roman"/>
          <w:sz w:val="28"/>
          <w:szCs w:val="28"/>
        </w:rPr>
      </w:pPr>
      <w:r w:rsidRPr="00615E80">
        <w:rPr>
          <w:rFonts w:ascii="Times New Roman" w:hAnsi="Times New Roman"/>
          <w:sz w:val="28"/>
          <w:szCs w:val="28"/>
        </w:rPr>
        <w:t>Р=βРmax</w:t>
      </w:r>
      <w:r w:rsidR="009F60F1">
        <w:rPr>
          <w:rFonts w:ascii="Times New Roman" w:hAnsi="Times New Roman"/>
          <w:sz w:val="28"/>
          <w:szCs w:val="28"/>
        </w:rPr>
        <w:t>\2</w:t>
      </w:r>
      <w:r w:rsidRPr="00615E80">
        <w:rPr>
          <w:rFonts w:ascii="Times New Roman" w:hAnsi="Times New Roman"/>
          <w:sz w:val="28"/>
          <w:szCs w:val="28"/>
        </w:rPr>
        <w:t>,</w:t>
      </w:r>
      <w:r>
        <w:rPr>
          <w:rFonts w:ascii="Times New Roman" w:hAnsi="Times New Roman"/>
          <w:sz w:val="28"/>
          <w:szCs w:val="28"/>
        </w:rPr>
        <w:t xml:space="preserve">                                                       </w:t>
      </w:r>
    </w:p>
    <w:p w:rsidR="00BA7DA3" w:rsidRPr="00615E80" w:rsidRDefault="00BA7DA3" w:rsidP="00BA7DA3">
      <w:pPr>
        <w:spacing w:after="0"/>
        <w:jc w:val="both"/>
        <w:rPr>
          <w:rFonts w:ascii="Times New Roman" w:hAnsi="Times New Roman"/>
          <w:sz w:val="28"/>
          <w:szCs w:val="28"/>
        </w:rPr>
      </w:pPr>
      <w:r>
        <w:rPr>
          <w:rFonts w:ascii="Times New Roman" w:hAnsi="Times New Roman"/>
          <w:sz w:val="28"/>
          <w:szCs w:val="28"/>
        </w:rPr>
        <w:tab/>
      </w:r>
      <w:r w:rsidRPr="00615E80">
        <w:rPr>
          <w:rFonts w:ascii="Times New Roman" w:hAnsi="Times New Roman"/>
          <w:sz w:val="28"/>
          <w:szCs w:val="28"/>
        </w:rPr>
        <w:t>где β - итоговый коэффициент снижения пропускной способности, равный произведению частных коэффициентов;</w:t>
      </w:r>
    </w:p>
    <w:p w:rsidR="00BA7DA3" w:rsidRPr="00615E80" w:rsidRDefault="00BA7DA3" w:rsidP="00BA7DA3">
      <w:pPr>
        <w:spacing w:after="0"/>
        <w:jc w:val="both"/>
        <w:rPr>
          <w:rFonts w:ascii="Times New Roman" w:hAnsi="Times New Roman"/>
          <w:sz w:val="28"/>
          <w:szCs w:val="28"/>
        </w:rPr>
      </w:pPr>
      <w:r>
        <w:rPr>
          <w:rFonts w:ascii="Times New Roman" w:hAnsi="Times New Roman"/>
          <w:sz w:val="28"/>
          <w:szCs w:val="28"/>
        </w:rPr>
        <w:tab/>
      </w:r>
      <w:r w:rsidRPr="00615E80">
        <w:rPr>
          <w:rFonts w:ascii="Times New Roman" w:hAnsi="Times New Roman"/>
          <w:sz w:val="28"/>
          <w:szCs w:val="28"/>
        </w:rPr>
        <w:t xml:space="preserve">Р mах— максимальная практическая пропускная способность, легковых авт./ч . При расчетах пропускной способности следует исходить из величины максимальной практической пропускной способности Ртах, приведенной ниже в таблице </w:t>
      </w:r>
      <w:r>
        <w:rPr>
          <w:rFonts w:ascii="Times New Roman" w:hAnsi="Times New Roman"/>
          <w:sz w:val="28"/>
          <w:szCs w:val="28"/>
        </w:rPr>
        <w:t>2</w:t>
      </w:r>
      <w:r w:rsidR="0073414A">
        <w:rPr>
          <w:rFonts w:ascii="Times New Roman" w:hAnsi="Times New Roman"/>
          <w:sz w:val="28"/>
          <w:szCs w:val="28"/>
        </w:rPr>
        <w:t>1</w:t>
      </w:r>
      <w:r w:rsidRPr="00615E80">
        <w:rPr>
          <w:rFonts w:ascii="Times New Roman" w:hAnsi="Times New Roman"/>
          <w:sz w:val="28"/>
          <w:szCs w:val="28"/>
        </w:rPr>
        <w:t>.</w:t>
      </w:r>
    </w:p>
    <w:p w:rsidR="0073414A" w:rsidRDefault="00BA7DA3" w:rsidP="00BB71A8">
      <w:pPr>
        <w:spacing w:after="0"/>
        <w:jc w:val="center"/>
        <w:rPr>
          <w:rFonts w:ascii="Times New Roman" w:hAnsi="Times New Roman"/>
          <w:sz w:val="28"/>
          <w:szCs w:val="28"/>
        </w:rPr>
      </w:pPr>
      <w:r w:rsidRPr="00615E80">
        <w:rPr>
          <w:rFonts w:ascii="Times New Roman" w:hAnsi="Times New Roman"/>
          <w:sz w:val="28"/>
          <w:szCs w:val="28"/>
        </w:rPr>
        <w:t xml:space="preserve">Таблица </w:t>
      </w:r>
      <w:r w:rsidR="00BB71A8">
        <w:rPr>
          <w:rFonts w:ascii="Times New Roman" w:hAnsi="Times New Roman"/>
          <w:sz w:val="28"/>
          <w:szCs w:val="28"/>
        </w:rPr>
        <w:t>13</w:t>
      </w:r>
      <w:r w:rsidRPr="00615E80">
        <w:rPr>
          <w:rFonts w:ascii="Times New Roman" w:hAnsi="Times New Roman"/>
          <w:sz w:val="28"/>
          <w:szCs w:val="28"/>
        </w:rPr>
        <w:t xml:space="preserve">- Величины максимальной практической пропускной </w:t>
      </w:r>
    </w:p>
    <w:p w:rsidR="00BA7DA3" w:rsidRDefault="00BA7DA3" w:rsidP="00BB71A8">
      <w:pPr>
        <w:spacing w:after="0"/>
        <w:jc w:val="center"/>
        <w:rPr>
          <w:rFonts w:ascii="Times New Roman" w:hAnsi="Times New Roman"/>
          <w:sz w:val="28"/>
          <w:szCs w:val="28"/>
          <w:vertAlign w:val="subscript"/>
        </w:rPr>
      </w:pPr>
      <w:r w:rsidRPr="00615E80">
        <w:rPr>
          <w:rFonts w:ascii="Times New Roman" w:hAnsi="Times New Roman"/>
          <w:sz w:val="28"/>
          <w:szCs w:val="28"/>
        </w:rPr>
        <w:t>способности Р</w:t>
      </w:r>
      <w:r w:rsidRPr="00392E07">
        <w:rPr>
          <w:rFonts w:ascii="Times New Roman" w:hAnsi="Times New Roman"/>
          <w:sz w:val="28"/>
          <w:szCs w:val="28"/>
          <w:vertAlign w:val="subscript"/>
        </w:rPr>
        <w:t>mах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7"/>
        <w:gridCol w:w="4542"/>
      </w:tblGrid>
      <w:tr w:rsidR="00BA7DA3" w:rsidRPr="00405FDF" w:rsidTr="00BA7DA3">
        <w:tc>
          <w:tcPr>
            <w:tcW w:w="5097" w:type="dxa"/>
            <w:vAlign w:val="center"/>
          </w:tcPr>
          <w:p w:rsidR="00BA7DA3" w:rsidRPr="00405FDF" w:rsidRDefault="00BA7DA3" w:rsidP="00CB2DF3">
            <w:pPr>
              <w:spacing w:after="0"/>
              <w:jc w:val="center"/>
              <w:rPr>
                <w:rFonts w:ascii="Times New Roman" w:hAnsi="Times New Roman"/>
                <w:b/>
                <w:sz w:val="24"/>
                <w:szCs w:val="24"/>
              </w:rPr>
            </w:pPr>
            <w:r w:rsidRPr="00405FDF">
              <w:rPr>
                <w:rFonts w:ascii="Times New Roman" w:hAnsi="Times New Roman"/>
                <w:b/>
                <w:sz w:val="24"/>
                <w:szCs w:val="24"/>
              </w:rPr>
              <w:t>Автомобильные дороги</w:t>
            </w:r>
          </w:p>
        </w:tc>
        <w:tc>
          <w:tcPr>
            <w:tcW w:w="4542" w:type="dxa"/>
            <w:vAlign w:val="center"/>
          </w:tcPr>
          <w:p w:rsidR="00BA7DA3" w:rsidRPr="00405FDF" w:rsidRDefault="00BA7DA3" w:rsidP="00CB2DF3">
            <w:pPr>
              <w:spacing w:after="0"/>
              <w:jc w:val="center"/>
              <w:rPr>
                <w:rFonts w:ascii="Times New Roman" w:hAnsi="Times New Roman"/>
                <w:b/>
                <w:sz w:val="24"/>
                <w:szCs w:val="24"/>
              </w:rPr>
            </w:pPr>
            <w:r w:rsidRPr="00405FDF">
              <w:rPr>
                <w:rFonts w:ascii="Times New Roman" w:hAnsi="Times New Roman"/>
                <w:b/>
                <w:sz w:val="24"/>
                <w:szCs w:val="24"/>
              </w:rPr>
              <w:t>Р</w:t>
            </w:r>
            <w:r w:rsidRPr="00405FDF">
              <w:rPr>
                <w:rFonts w:ascii="Times New Roman" w:hAnsi="Times New Roman"/>
                <w:b/>
                <w:sz w:val="24"/>
                <w:szCs w:val="24"/>
                <w:vertAlign w:val="subscript"/>
              </w:rPr>
              <w:t>mах</w:t>
            </w:r>
            <w:r w:rsidRPr="00405FDF">
              <w:rPr>
                <w:rFonts w:ascii="Times New Roman" w:hAnsi="Times New Roman"/>
                <w:b/>
                <w:sz w:val="24"/>
                <w:szCs w:val="24"/>
              </w:rPr>
              <w:t>, авт./ч</w:t>
            </w:r>
          </w:p>
        </w:tc>
      </w:tr>
      <w:tr w:rsidR="00BA7DA3" w:rsidRPr="00405FDF" w:rsidTr="00BA7DA3">
        <w:tc>
          <w:tcPr>
            <w:tcW w:w="5097" w:type="dxa"/>
            <w:vAlign w:val="center"/>
          </w:tcPr>
          <w:p w:rsidR="00BA7DA3" w:rsidRPr="00405FDF" w:rsidRDefault="00BA7DA3" w:rsidP="00CB2DF3">
            <w:pPr>
              <w:spacing w:after="0"/>
              <w:jc w:val="both"/>
              <w:rPr>
                <w:rFonts w:ascii="Times New Roman" w:hAnsi="Times New Roman"/>
                <w:sz w:val="24"/>
                <w:szCs w:val="24"/>
              </w:rPr>
            </w:pPr>
            <w:r w:rsidRPr="00405FDF">
              <w:rPr>
                <w:rFonts w:ascii="Times New Roman" w:hAnsi="Times New Roman"/>
                <w:sz w:val="24"/>
                <w:szCs w:val="24"/>
              </w:rPr>
              <w:t>Двухполосные</w:t>
            </w:r>
          </w:p>
        </w:tc>
        <w:tc>
          <w:tcPr>
            <w:tcW w:w="4542" w:type="dxa"/>
            <w:vAlign w:val="center"/>
          </w:tcPr>
          <w:p w:rsidR="00BA7DA3" w:rsidRPr="00405FDF" w:rsidRDefault="00BA7DA3" w:rsidP="00CB2DF3">
            <w:pPr>
              <w:spacing w:after="0"/>
              <w:jc w:val="center"/>
              <w:rPr>
                <w:rFonts w:ascii="Times New Roman" w:hAnsi="Times New Roman"/>
                <w:sz w:val="24"/>
                <w:szCs w:val="24"/>
              </w:rPr>
            </w:pPr>
            <w:r w:rsidRPr="00405FDF">
              <w:rPr>
                <w:rFonts w:ascii="Times New Roman" w:hAnsi="Times New Roman"/>
                <w:sz w:val="24"/>
                <w:szCs w:val="24"/>
              </w:rPr>
              <w:t>3600 в оба направления</w:t>
            </w:r>
          </w:p>
        </w:tc>
      </w:tr>
      <w:tr w:rsidR="00BA7DA3" w:rsidRPr="00405FDF" w:rsidTr="00BA7DA3">
        <w:tc>
          <w:tcPr>
            <w:tcW w:w="5097" w:type="dxa"/>
            <w:vAlign w:val="center"/>
          </w:tcPr>
          <w:p w:rsidR="00BA7DA3" w:rsidRPr="00405FDF" w:rsidRDefault="00BA7DA3" w:rsidP="00CB2DF3">
            <w:pPr>
              <w:spacing w:after="0"/>
              <w:jc w:val="both"/>
              <w:rPr>
                <w:rFonts w:ascii="Times New Roman" w:hAnsi="Times New Roman"/>
                <w:sz w:val="24"/>
                <w:szCs w:val="24"/>
              </w:rPr>
            </w:pPr>
            <w:r w:rsidRPr="00405FDF">
              <w:rPr>
                <w:rFonts w:ascii="Times New Roman" w:hAnsi="Times New Roman"/>
                <w:sz w:val="24"/>
                <w:szCs w:val="24"/>
              </w:rPr>
              <w:t>Трехполосные</w:t>
            </w:r>
          </w:p>
        </w:tc>
        <w:tc>
          <w:tcPr>
            <w:tcW w:w="4542" w:type="dxa"/>
            <w:vAlign w:val="center"/>
          </w:tcPr>
          <w:p w:rsidR="00BA7DA3" w:rsidRPr="00405FDF" w:rsidRDefault="00BA7DA3" w:rsidP="00CB2DF3">
            <w:pPr>
              <w:spacing w:after="0"/>
              <w:jc w:val="center"/>
              <w:rPr>
                <w:rFonts w:ascii="Times New Roman" w:hAnsi="Times New Roman"/>
                <w:sz w:val="24"/>
                <w:szCs w:val="24"/>
              </w:rPr>
            </w:pPr>
            <w:r w:rsidRPr="00405FDF">
              <w:rPr>
                <w:rFonts w:ascii="Times New Roman" w:hAnsi="Times New Roman"/>
                <w:sz w:val="24"/>
                <w:szCs w:val="24"/>
              </w:rPr>
              <w:t>4000 в оба направления</w:t>
            </w:r>
          </w:p>
        </w:tc>
      </w:tr>
      <w:tr w:rsidR="00BA7DA3" w:rsidRPr="00405FDF" w:rsidTr="00BA7DA3">
        <w:tc>
          <w:tcPr>
            <w:tcW w:w="5097" w:type="dxa"/>
            <w:vAlign w:val="center"/>
          </w:tcPr>
          <w:p w:rsidR="00BA7DA3" w:rsidRPr="00405FDF" w:rsidRDefault="00BA7DA3" w:rsidP="00CB2DF3">
            <w:pPr>
              <w:spacing w:after="0"/>
              <w:jc w:val="both"/>
              <w:rPr>
                <w:rFonts w:ascii="Times New Roman" w:hAnsi="Times New Roman"/>
                <w:sz w:val="24"/>
                <w:szCs w:val="24"/>
              </w:rPr>
            </w:pPr>
            <w:r w:rsidRPr="00405FDF">
              <w:rPr>
                <w:rFonts w:ascii="Times New Roman" w:hAnsi="Times New Roman"/>
                <w:sz w:val="24"/>
                <w:szCs w:val="24"/>
              </w:rPr>
              <w:t>Четырех полосные:</w:t>
            </w:r>
          </w:p>
          <w:p w:rsidR="00BA7DA3" w:rsidRPr="00405FDF" w:rsidRDefault="00BA7DA3" w:rsidP="00CB2DF3">
            <w:pPr>
              <w:spacing w:after="0"/>
              <w:jc w:val="both"/>
              <w:rPr>
                <w:rFonts w:ascii="Times New Roman" w:hAnsi="Times New Roman"/>
                <w:sz w:val="24"/>
                <w:szCs w:val="24"/>
              </w:rPr>
            </w:pPr>
            <w:r w:rsidRPr="00405FDF">
              <w:rPr>
                <w:rFonts w:ascii="Times New Roman" w:hAnsi="Times New Roman"/>
                <w:sz w:val="24"/>
                <w:szCs w:val="24"/>
              </w:rPr>
              <w:t>без разделительной полосы</w:t>
            </w:r>
          </w:p>
          <w:p w:rsidR="00BA7DA3" w:rsidRPr="00405FDF" w:rsidRDefault="00BA7DA3" w:rsidP="00CB2DF3">
            <w:pPr>
              <w:spacing w:after="0"/>
              <w:jc w:val="both"/>
              <w:rPr>
                <w:rFonts w:ascii="Times New Roman" w:hAnsi="Times New Roman"/>
                <w:sz w:val="24"/>
                <w:szCs w:val="24"/>
              </w:rPr>
            </w:pPr>
            <w:r w:rsidRPr="00405FDF">
              <w:rPr>
                <w:rFonts w:ascii="Times New Roman" w:hAnsi="Times New Roman"/>
                <w:sz w:val="24"/>
                <w:szCs w:val="24"/>
              </w:rPr>
              <w:t>с разделительной полосой</w:t>
            </w:r>
          </w:p>
        </w:tc>
        <w:tc>
          <w:tcPr>
            <w:tcW w:w="4542" w:type="dxa"/>
            <w:vAlign w:val="center"/>
          </w:tcPr>
          <w:p w:rsidR="00BA7DA3" w:rsidRPr="00405FDF" w:rsidRDefault="00BA7DA3" w:rsidP="00CB2DF3">
            <w:pPr>
              <w:spacing w:after="0"/>
              <w:ind w:firstLine="708"/>
              <w:jc w:val="both"/>
              <w:rPr>
                <w:rFonts w:ascii="Times New Roman" w:hAnsi="Times New Roman"/>
                <w:sz w:val="24"/>
                <w:szCs w:val="24"/>
              </w:rPr>
            </w:pPr>
          </w:p>
          <w:p w:rsidR="00BA7DA3" w:rsidRPr="00405FDF" w:rsidRDefault="00BA7DA3" w:rsidP="007C15CC">
            <w:pPr>
              <w:spacing w:after="0"/>
              <w:jc w:val="center"/>
              <w:rPr>
                <w:rFonts w:ascii="Times New Roman" w:hAnsi="Times New Roman"/>
                <w:sz w:val="24"/>
                <w:szCs w:val="24"/>
              </w:rPr>
            </w:pPr>
            <w:r w:rsidRPr="00405FDF">
              <w:rPr>
                <w:rFonts w:ascii="Times New Roman" w:hAnsi="Times New Roman"/>
                <w:sz w:val="24"/>
                <w:szCs w:val="24"/>
              </w:rPr>
              <w:t>2100 по одной полосе</w:t>
            </w:r>
          </w:p>
          <w:p w:rsidR="00BA7DA3" w:rsidRPr="00405FDF" w:rsidRDefault="00BA7DA3" w:rsidP="007C15CC">
            <w:pPr>
              <w:spacing w:after="0"/>
              <w:jc w:val="center"/>
              <w:rPr>
                <w:rFonts w:ascii="Times New Roman" w:hAnsi="Times New Roman"/>
                <w:sz w:val="24"/>
                <w:szCs w:val="24"/>
              </w:rPr>
            </w:pPr>
            <w:r w:rsidRPr="00405FDF">
              <w:rPr>
                <w:rFonts w:ascii="Times New Roman" w:hAnsi="Times New Roman"/>
                <w:sz w:val="24"/>
                <w:szCs w:val="24"/>
              </w:rPr>
              <w:t>2200 по одной полосе</w:t>
            </w:r>
          </w:p>
        </w:tc>
      </w:tr>
      <w:tr w:rsidR="00BA7DA3" w:rsidRPr="00405FDF" w:rsidTr="00BA7DA3">
        <w:tc>
          <w:tcPr>
            <w:tcW w:w="5097" w:type="dxa"/>
            <w:vAlign w:val="center"/>
          </w:tcPr>
          <w:p w:rsidR="00BA7DA3" w:rsidRPr="00405FDF" w:rsidRDefault="00BA7DA3" w:rsidP="00CB2DF3">
            <w:pPr>
              <w:spacing w:after="0"/>
              <w:jc w:val="both"/>
              <w:rPr>
                <w:rFonts w:ascii="Times New Roman" w:hAnsi="Times New Roman"/>
                <w:sz w:val="24"/>
                <w:szCs w:val="24"/>
              </w:rPr>
            </w:pPr>
            <w:r w:rsidRPr="00405FDF">
              <w:rPr>
                <w:rFonts w:ascii="Times New Roman" w:hAnsi="Times New Roman"/>
                <w:sz w:val="24"/>
                <w:szCs w:val="24"/>
              </w:rPr>
              <w:t>Шестиполосные:</w:t>
            </w:r>
          </w:p>
          <w:p w:rsidR="00BA7DA3" w:rsidRPr="00405FDF" w:rsidRDefault="00BA7DA3" w:rsidP="00CB2DF3">
            <w:pPr>
              <w:spacing w:after="0"/>
              <w:jc w:val="both"/>
              <w:rPr>
                <w:rFonts w:ascii="Times New Roman" w:hAnsi="Times New Roman"/>
                <w:sz w:val="24"/>
                <w:szCs w:val="24"/>
              </w:rPr>
            </w:pPr>
            <w:r w:rsidRPr="00405FDF">
              <w:rPr>
                <w:rFonts w:ascii="Times New Roman" w:hAnsi="Times New Roman"/>
                <w:sz w:val="24"/>
                <w:szCs w:val="24"/>
              </w:rPr>
              <w:t>без разделительной полосы</w:t>
            </w:r>
          </w:p>
          <w:p w:rsidR="00BA7DA3" w:rsidRPr="00405FDF" w:rsidRDefault="00BA7DA3" w:rsidP="00CB2DF3">
            <w:pPr>
              <w:spacing w:after="0"/>
              <w:jc w:val="both"/>
              <w:rPr>
                <w:rFonts w:ascii="Times New Roman" w:hAnsi="Times New Roman"/>
                <w:sz w:val="24"/>
                <w:szCs w:val="24"/>
              </w:rPr>
            </w:pPr>
            <w:r w:rsidRPr="00405FDF">
              <w:rPr>
                <w:rFonts w:ascii="Times New Roman" w:hAnsi="Times New Roman"/>
                <w:sz w:val="24"/>
                <w:szCs w:val="24"/>
              </w:rPr>
              <w:t>с разделительной полосой</w:t>
            </w:r>
          </w:p>
        </w:tc>
        <w:tc>
          <w:tcPr>
            <w:tcW w:w="4542" w:type="dxa"/>
            <w:vAlign w:val="center"/>
          </w:tcPr>
          <w:p w:rsidR="00BA7DA3" w:rsidRPr="00405FDF" w:rsidRDefault="00BA7DA3" w:rsidP="00CB2DF3">
            <w:pPr>
              <w:jc w:val="center"/>
              <w:rPr>
                <w:rFonts w:ascii="Times New Roman" w:hAnsi="Times New Roman"/>
                <w:sz w:val="24"/>
                <w:szCs w:val="24"/>
              </w:rPr>
            </w:pPr>
          </w:p>
          <w:p w:rsidR="00BA7DA3" w:rsidRPr="00405FDF" w:rsidRDefault="00BA7DA3" w:rsidP="00CB2DF3">
            <w:pPr>
              <w:spacing w:after="0"/>
              <w:jc w:val="center"/>
              <w:rPr>
                <w:rFonts w:ascii="Times New Roman" w:hAnsi="Times New Roman"/>
                <w:sz w:val="24"/>
                <w:szCs w:val="24"/>
              </w:rPr>
            </w:pPr>
            <w:r w:rsidRPr="00405FDF">
              <w:rPr>
                <w:rFonts w:ascii="Times New Roman" w:hAnsi="Times New Roman"/>
                <w:sz w:val="24"/>
                <w:szCs w:val="24"/>
              </w:rPr>
              <w:t>2200 по одной полосе</w:t>
            </w:r>
          </w:p>
          <w:p w:rsidR="00BA7DA3" w:rsidRPr="00405FDF" w:rsidRDefault="00BA7DA3" w:rsidP="00CB2DF3">
            <w:pPr>
              <w:jc w:val="center"/>
              <w:rPr>
                <w:rFonts w:ascii="Times New Roman" w:hAnsi="Times New Roman"/>
                <w:sz w:val="24"/>
                <w:szCs w:val="24"/>
              </w:rPr>
            </w:pPr>
            <w:r w:rsidRPr="00405FDF">
              <w:rPr>
                <w:rFonts w:ascii="Times New Roman" w:hAnsi="Times New Roman"/>
                <w:sz w:val="24"/>
                <w:szCs w:val="24"/>
              </w:rPr>
              <w:t>2300 по одной полосе</w:t>
            </w:r>
          </w:p>
        </w:tc>
      </w:tr>
      <w:tr w:rsidR="00BA7DA3" w:rsidRPr="00405FDF" w:rsidTr="00BA7DA3">
        <w:tc>
          <w:tcPr>
            <w:tcW w:w="5097" w:type="dxa"/>
            <w:vAlign w:val="center"/>
          </w:tcPr>
          <w:p w:rsidR="00BA7DA3" w:rsidRPr="00405FDF" w:rsidRDefault="00BA7DA3" w:rsidP="00CB2DF3">
            <w:pPr>
              <w:spacing w:after="0"/>
              <w:jc w:val="both"/>
              <w:rPr>
                <w:rFonts w:ascii="Times New Roman" w:hAnsi="Times New Roman"/>
                <w:sz w:val="24"/>
                <w:szCs w:val="24"/>
              </w:rPr>
            </w:pPr>
            <w:r w:rsidRPr="00405FDF">
              <w:rPr>
                <w:rFonts w:ascii="Times New Roman" w:hAnsi="Times New Roman"/>
                <w:sz w:val="24"/>
                <w:szCs w:val="24"/>
              </w:rPr>
              <w:t>Автомобильные магистрали, имеющие восемь полос</w:t>
            </w:r>
          </w:p>
        </w:tc>
        <w:tc>
          <w:tcPr>
            <w:tcW w:w="4542" w:type="dxa"/>
            <w:vAlign w:val="center"/>
          </w:tcPr>
          <w:p w:rsidR="00BA7DA3" w:rsidRPr="00405FDF" w:rsidRDefault="00BA7DA3" w:rsidP="00CB2DF3">
            <w:pPr>
              <w:spacing w:after="0"/>
              <w:jc w:val="center"/>
              <w:rPr>
                <w:rFonts w:ascii="Times New Roman" w:hAnsi="Times New Roman"/>
                <w:sz w:val="24"/>
                <w:szCs w:val="24"/>
              </w:rPr>
            </w:pPr>
            <w:r w:rsidRPr="00405FDF">
              <w:rPr>
                <w:rFonts w:ascii="Times New Roman" w:hAnsi="Times New Roman"/>
                <w:sz w:val="24"/>
                <w:szCs w:val="24"/>
              </w:rPr>
              <w:t>2300 по одной полосе</w:t>
            </w:r>
          </w:p>
        </w:tc>
      </w:tr>
    </w:tbl>
    <w:p w:rsidR="00BA7DA3" w:rsidRPr="00615E80" w:rsidRDefault="00BA7DA3" w:rsidP="00BA7DA3">
      <w:pPr>
        <w:spacing w:after="0"/>
        <w:jc w:val="both"/>
        <w:rPr>
          <w:rFonts w:ascii="Times New Roman" w:hAnsi="Times New Roman"/>
          <w:sz w:val="28"/>
          <w:szCs w:val="28"/>
        </w:rPr>
      </w:pPr>
      <w:r>
        <w:rPr>
          <w:rFonts w:ascii="Times New Roman" w:hAnsi="Times New Roman"/>
          <w:sz w:val="28"/>
          <w:szCs w:val="28"/>
        </w:rPr>
        <w:tab/>
      </w:r>
      <w:r w:rsidRPr="00615E80">
        <w:rPr>
          <w:rFonts w:ascii="Times New Roman" w:hAnsi="Times New Roman"/>
          <w:sz w:val="28"/>
          <w:szCs w:val="28"/>
        </w:rPr>
        <w:t>Максимальная практическая пропускная способность Р</w:t>
      </w:r>
      <w:r w:rsidRPr="00615E80">
        <w:rPr>
          <w:rFonts w:ascii="Times New Roman" w:hAnsi="Times New Roman"/>
          <w:sz w:val="28"/>
          <w:szCs w:val="28"/>
          <w:vertAlign w:val="subscript"/>
        </w:rPr>
        <w:t>mах</w:t>
      </w:r>
      <w:r w:rsidRPr="00615E80">
        <w:rPr>
          <w:rFonts w:ascii="Times New Roman" w:hAnsi="Times New Roman"/>
          <w:sz w:val="28"/>
          <w:szCs w:val="28"/>
        </w:rPr>
        <w:t xml:space="preserve"> устанавливается на эталонном участке при благоприятных погодно-климатических условиях и транспортном потоке, состоящем только из легковых автомобилей.</w:t>
      </w:r>
    </w:p>
    <w:p w:rsidR="00BA7DA3" w:rsidRPr="00615E80" w:rsidRDefault="00BA7DA3" w:rsidP="00BA7DA3">
      <w:pPr>
        <w:spacing w:after="0"/>
        <w:jc w:val="both"/>
        <w:rPr>
          <w:rFonts w:ascii="Times New Roman" w:hAnsi="Times New Roman"/>
          <w:sz w:val="28"/>
          <w:szCs w:val="28"/>
        </w:rPr>
      </w:pPr>
      <w:r>
        <w:rPr>
          <w:rFonts w:ascii="Times New Roman" w:hAnsi="Times New Roman"/>
          <w:sz w:val="28"/>
          <w:szCs w:val="28"/>
        </w:rPr>
        <w:tab/>
      </w:r>
      <w:r w:rsidRPr="00615E80">
        <w:rPr>
          <w:rFonts w:ascii="Times New Roman" w:hAnsi="Times New Roman"/>
          <w:sz w:val="28"/>
          <w:szCs w:val="28"/>
        </w:rPr>
        <w:t>Снижение максимальной пропускной способности происходит в результате влияния различных факторов, отражение их влияния отражается в β - итоговом коэффициенте снижения пропускной способности.</w:t>
      </w:r>
    </w:p>
    <w:p w:rsidR="00BA7DA3" w:rsidRDefault="00BA7DA3" w:rsidP="00BA7DA3">
      <w:pPr>
        <w:spacing w:after="0"/>
        <w:jc w:val="both"/>
        <w:rPr>
          <w:rFonts w:ascii="Times New Roman" w:hAnsi="Times New Roman"/>
          <w:sz w:val="28"/>
          <w:szCs w:val="28"/>
        </w:rPr>
      </w:pPr>
      <w:r>
        <w:rPr>
          <w:rFonts w:ascii="Times New Roman" w:hAnsi="Times New Roman"/>
          <w:sz w:val="28"/>
          <w:szCs w:val="28"/>
        </w:rPr>
        <w:tab/>
      </w:r>
      <w:r w:rsidRPr="00615E80">
        <w:rPr>
          <w:rFonts w:ascii="Times New Roman" w:hAnsi="Times New Roman"/>
          <w:sz w:val="28"/>
          <w:szCs w:val="28"/>
        </w:rPr>
        <w:t>Для определения пропускной способности автомобильных дорог в городских условиях коэффиц</w:t>
      </w:r>
      <w:r>
        <w:rPr>
          <w:rFonts w:ascii="Times New Roman" w:hAnsi="Times New Roman"/>
          <w:sz w:val="28"/>
          <w:szCs w:val="28"/>
        </w:rPr>
        <w:t>иент β определяется по формуле:</w:t>
      </w:r>
    </w:p>
    <w:p w:rsidR="00BA7DA3" w:rsidRPr="00405FDF" w:rsidRDefault="00BA7DA3" w:rsidP="00BA7DA3">
      <w:pPr>
        <w:spacing w:after="0"/>
        <w:jc w:val="center"/>
        <w:rPr>
          <w:rFonts w:ascii="Times New Roman" w:hAnsi="Times New Roman"/>
          <w:sz w:val="28"/>
          <w:szCs w:val="28"/>
        </w:rPr>
      </w:pPr>
      <w:r w:rsidRPr="00615E80">
        <w:rPr>
          <w:rFonts w:ascii="Times New Roman" w:hAnsi="Times New Roman"/>
          <w:sz w:val="28"/>
          <w:szCs w:val="28"/>
        </w:rPr>
        <w:t>β=nf</w:t>
      </w:r>
      <w:r w:rsidRPr="008572C8">
        <w:rPr>
          <w:rFonts w:ascii="Times New Roman" w:hAnsi="Times New Roman"/>
          <w:sz w:val="44"/>
          <w:szCs w:val="44"/>
          <w:vertAlign w:val="subscript"/>
        </w:rPr>
        <w:t>b</w:t>
      </w:r>
      <w:r w:rsidRPr="00615E80">
        <w:rPr>
          <w:rFonts w:ascii="Times New Roman" w:hAnsi="Times New Roman"/>
          <w:sz w:val="28"/>
          <w:szCs w:val="28"/>
        </w:rPr>
        <w:t>f</w:t>
      </w:r>
      <w:r w:rsidRPr="00A0151C">
        <w:rPr>
          <w:rFonts w:ascii="Times New Roman" w:hAnsi="Times New Roman"/>
          <w:sz w:val="44"/>
          <w:szCs w:val="44"/>
          <w:vertAlign w:val="subscript"/>
        </w:rPr>
        <w:t>гр</w:t>
      </w:r>
      <w:r w:rsidRPr="00615E80">
        <w:rPr>
          <w:rFonts w:ascii="Times New Roman" w:hAnsi="Times New Roman"/>
          <w:sz w:val="28"/>
          <w:szCs w:val="28"/>
        </w:rPr>
        <w:t>f</w:t>
      </w:r>
      <w:r w:rsidRPr="00A0151C">
        <w:rPr>
          <w:rFonts w:ascii="Times New Roman" w:hAnsi="Times New Roman"/>
          <w:sz w:val="44"/>
          <w:szCs w:val="44"/>
          <w:vertAlign w:val="subscript"/>
        </w:rPr>
        <w:t>i</w:t>
      </w:r>
      <w:r w:rsidR="00A0151C">
        <w:rPr>
          <w:rFonts w:ascii="Times New Roman" w:hAnsi="Times New Roman"/>
          <w:sz w:val="28"/>
          <w:szCs w:val="28"/>
        </w:rPr>
        <w:t>f</w:t>
      </w:r>
      <w:r w:rsidRPr="00A0151C">
        <w:rPr>
          <w:rFonts w:ascii="Times New Roman" w:hAnsi="Times New Roman"/>
          <w:sz w:val="44"/>
          <w:szCs w:val="44"/>
          <w:vertAlign w:val="subscript"/>
        </w:rPr>
        <w:t>p</w:t>
      </w:r>
      <w:r w:rsidRPr="00615E80">
        <w:rPr>
          <w:rFonts w:ascii="Times New Roman" w:hAnsi="Times New Roman"/>
          <w:sz w:val="28"/>
          <w:szCs w:val="28"/>
        </w:rPr>
        <w:t>f</w:t>
      </w:r>
      <w:r w:rsidRPr="00A0151C">
        <w:rPr>
          <w:rFonts w:ascii="Times New Roman" w:hAnsi="Times New Roman"/>
          <w:sz w:val="44"/>
          <w:szCs w:val="44"/>
          <w:vertAlign w:val="subscript"/>
        </w:rPr>
        <w:t>авт</w:t>
      </w:r>
      <w:r w:rsidRPr="00615E80">
        <w:rPr>
          <w:rFonts w:ascii="Times New Roman" w:hAnsi="Times New Roman"/>
          <w:sz w:val="28"/>
          <w:szCs w:val="28"/>
        </w:rPr>
        <w:t>f</w:t>
      </w:r>
      <w:r w:rsidRPr="00A0151C">
        <w:rPr>
          <w:rFonts w:ascii="Times New Roman" w:hAnsi="Times New Roman"/>
          <w:sz w:val="44"/>
          <w:szCs w:val="44"/>
          <w:vertAlign w:val="subscript"/>
        </w:rPr>
        <w:t>тер</w:t>
      </w:r>
      <w:r w:rsidRPr="00615E80">
        <w:rPr>
          <w:rFonts w:ascii="Times New Roman" w:hAnsi="Times New Roman"/>
          <w:sz w:val="28"/>
          <w:szCs w:val="28"/>
        </w:rPr>
        <w:t>f</w:t>
      </w:r>
      <w:r w:rsidRPr="00A0151C">
        <w:rPr>
          <w:rFonts w:ascii="Times New Roman" w:hAnsi="Times New Roman"/>
          <w:sz w:val="44"/>
          <w:szCs w:val="44"/>
          <w:vertAlign w:val="subscript"/>
        </w:rPr>
        <w:t>R</w:t>
      </w:r>
      <w:r w:rsidRPr="00615E80">
        <w:rPr>
          <w:rFonts w:ascii="Times New Roman" w:hAnsi="Times New Roman"/>
          <w:sz w:val="28"/>
          <w:szCs w:val="28"/>
        </w:rPr>
        <w:t>f</w:t>
      </w:r>
      <w:r w:rsidRPr="00A0151C">
        <w:rPr>
          <w:rFonts w:ascii="Times New Roman" w:hAnsi="Times New Roman"/>
          <w:sz w:val="44"/>
          <w:szCs w:val="44"/>
          <w:vertAlign w:val="subscript"/>
        </w:rPr>
        <w:t>v</w:t>
      </w:r>
    </w:p>
    <w:p w:rsidR="00BA7DA3" w:rsidRPr="00615E80" w:rsidRDefault="00BA7DA3" w:rsidP="00BA7DA3">
      <w:pPr>
        <w:spacing w:after="0"/>
        <w:jc w:val="both"/>
        <w:rPr>
          <w:rFonts w:ascii="Times New Roman" w:hAnsi="Times New Roman"/>
          <w:sz w:val="28"/>
          <w:szCs w:val="28"/>
        </w:rPr>
      </w:pPr>
      <w:r w:rsidRPr="00615E80">
        <w:rPr>
          <w:rFonts w:ascii="Times New Roman" w:hAnsi="Times New Roman"/>
          <w:sz w:val="28"/>
          <w:szCs w:val="28"/>
        </w:rPr>
        <w:t>где n - количество полос движения в одном направлении;</w:t>
      </w:r>
    </w:p>
    <w:p w:rsidR="00BA7DA3" w:rsidRPr="00615E80" w:rsidRDefault="00BA7DA3" w:rsidP="00BA7DA3">
      <w:pPr>
        <w:spacing w:after="0"/>
        <w:jc w:val="both"/>
        <w:rPr>
          <w:rFonts w:ascii="Times New Roman" w:hAnsi="Times New Roman"/>
          <w:sz w:val="28"/>
          <w:szCs w:val="28"/>
        </w:rPr>
      </w:pPr>
      <w:r w:rsidRPr="00615E80">
        <w:rPr>
          <w:rFonts w:ascii="Times New Roman" w:hAnsi="Times New Roman"/>
          <w:sz w:val="28"/>
          <w:szCs w:val="28"/>
        </w:rPr>
        <w:t>f</w:t>
      </w:r>
      <w:r w:rsidRPr="00615E80">
        <w:rPr>
          <w:rFonts w:ascii="Times New Roman" w:hAnsi="Times New Roman"/>
          <w:sz w:val="28"/>
          <w:szCs w:val="28"/>
          <w:vertAlign w:val="subscript"/>
        </w:rPr>
        <w:t xml:space="preserve"> b</w:t>
      </w:r>
      <w:r w:rsidRPr="00615E80">
        <w:rPr>
          <w:rFonts w:ascii="Times New Roman" w:hAnsi="Times New Roman"/>
          <w:sz w:val="28"/>
          <w:szCs w:val="28"/>
        </w:rPr>
        <w:t xml:space="preserve"> — коэффициент, учитывающий ширину полосы движения;</w:t>
      </w:r>
    </w:p>
    <w:p w:rsidR="00BA7DA3" w:rsidRPr="00615E80" w:rsidRDefault="00BA7DA3" w:rsidP="00BA7DA3">
      <w:pPr>
        <w:spacing w:after="0"/>
        <w:jc w:val="both"/>
        <w:rPr>
          <w:rFonts w:ascii="Times New Roman" w:hAnsi="Times New Roman"/>
          <w:sz w:val="28"/>
          <w:szCs w:val="28"/>
        </w:rPr>
      </w:pPr>
      <w:r w:rsidRPr="00615E80">
        <w:rPr>
          <w:rFonts w:ascii="Times New Roman" w:hAnsi="Times New Roman"/>
          <w:sz w:val="28"/>
          <w:szCs w:val="28"/>
        </w:rPr>
        <w:t>f</w:t>
      </w:r>
      <w:r w:rsidRPr="00615E80">
        <w:rPr>
          <w:rFonts w:ascii="Times New Roman" w:hAnsi="Times New Roman"/>
          <w:sz w:val="28"/>
          <w:szCs w:val="28"/>
          <w:vertAlign w:val="subscript"/>
        </w:rPr>
        <w:t>гр</w:t>
      </w:r>
      <w:r w:rsidRPr="00615E80">
        <w:rPr>
          <w:rFonts w:ascii="Times New Roman" w:hAnsi="Times New Roman"/>
          <w:sz w:val="28"/>
          <w:szCs w:val="28"/>
        </w:rPr>
        <w:t>— коэффициент, учитывающий долю грузовых автомобилей в потоке;</w:t>
      </w:r>
    </w:p>
    <w:p w:rsidR="00BA7DA3" w:rsidRPr="00615E80" w:rsidRDefault="00BA7DA3" w:rsidP="00BA7DA3">
      <w:pPr>
        <w:spacing w:after="0"/>
        <w:jc w:val="both"/>
        <w:rPr>
          <w:rFonts w:ascii="Times New Roman" w:hAnsi="Times New Roman"/>
          <w:sz w:val="28"/>
          <w:szCs w:val="28"/>
        </w:rPr>
      </w:pPr>
      <w:r w:rsidRPr="00615E80">
        <w:rPr>
          <w:rFonts w:ascii="Times New Roman" w:hAnsi="Times New Roman"/>
          <w:sz w:val="28"/>
          <w:szCs w:val="28"/>
        </w:rPr>
        <w:t>f</w:t>
      </w:r>
      <w:r w:rsidRPr="00615E80">
        <w:rPr>
          <w:rFonts w:ascii="Times New Roman" w:hAnsi="Times New Roman"/>
          <w:sz w:val="28"/>
          <w:szCs w:val="28"/>
          <w:vertAlign w:val="subscript"/>
        </w:rPr>
        <w:t>i</w:t>
      </w:r>
      <w:r w:rsidRPr="00615E80">
        <w:rPr>
          <w:rFonts w:ascii="Times New Roman" w:hAnsi="Times New Roman"/>
          <w:sz w:val="28"/>
          <w:szCs w:val="28"/>
        </w:rPr>
        <w:t>— коэффициент, учитывающий продольные уклоны;</w:t>
      </w:r>
    </w:p>
    <w:p w:rsidR="00BA7DA3" w:rsidRPr="00615E80" w:rsidRDefault="00BA7DA3" w:rsidP="00BA7DA3">
      <w:pPr>
        <w:spacing w:after="0"/>
        <w:jc w:val="both"/>
        <w:rPr>
          <w:rFonts w:ascii="Times New Roman" w:hAnsi="Times New Roman"/>
          <w:sz w:val="28"/>
          <w:szCs w:val="28"/>
        </w:rPr>
      </w:pPr>
      <w:r w:rsidRPr="00615E80">
        <w:rPr>
          <w:rFonts w:ascii="Times New Roman" w:hAnsi="Times New Roman"/>
          <w:sz w:val="28"/>
          <w:szCs w:val="28"/>
        </w:rPr>
        <w:t>f</w:t>
      </w:r>
      <w:r w:rsidRPr="00615E80">
        <w:rPr>
          <w:rFonts w:ascii="Times New Roman" w:hAnsi="Times New Roman"/>
          <w:sz w:val="28"/>
          <w:szCs w:val="28"/>
          <w:vertAlign w:val="subscript"/>
        </w:rPr>
        <w:t>p</w:t>
      </w:r>
      <w:r w:rsidRPr="00615E80">
        <w:rPr>
          <w:rFonts w:ascii="Times New Roman" w:hAnsi="Times New Roman"/>
          <w:sz w:val="28"/>
          <w:szCs w:val="28"/>
        </w:rPr>
        <w:t xml:space="preserve"> — коэффициент, учитывающий помехи, создаваемые паркующимися транспортными средствами;</w:t>
      </w:r>
    </w:p>
    <w:p w:rsidR="00BA7DA3" w:rsidRPr="00615E80" w:rsidRDefault="00BA7DA3" w:rsidP="00BA7DA3">
      <w:pPr>
        <w:spacing w:after="0"/>
        <w:jc w:val="both"/>
        <w:rPr>
          <w:rFonts w:ascii="Times New Roman" w:hAnsi="Times New Roman"/>
          <w:sz w:val="28"/>
          <w:szCs w:val="28"/>
        </w:rPr>
      </w:pPr>
      <w:r w:rsidRPr="00615E80">
        <w:rPr>
          <w:rFonts w:ascii="Times New Roman" w:hAnsi="Times New Roman"/>
          <w:sz w:val="28"/>
          <w:szCs w:val="28"/>
        </w:rPr>
        <w:t>f</w:t>
      </w:r>
      <w:r w:rsidRPr="00615E80">
        <w:rPr>
          <w:rFonts w:ascii="Times New Roman" w:hAnsi="Times New Roman"/>
          <w:sz w:val="28"/>
          <w:szCs w:val="28"/>
          <w:vertAlign w:val="subscript"/>
        </w:rPr>
        <w:t>авт</w:t>
      </w:r>
      <w:r w:rsidRPr="00615E80">
        <w:rPr>
          <w:rFonts w:ascii="Times New Roman" w:hAnsi="Times New Roman"/>
          <w:sz w:val="28"/>
          <w:szCs w:val="28"/>
        </w:rPr>
        <w:t>— коэффициент, учитывающий помехи, создаваемые автобусами;</w:t>
      </w:r>
    </w:p>
    <w:p w:rsidR="00BA7DA3" w:rsidRPr="00615E80" w:rsidRDefault="00BA7DA3" w:rsidP="00BA7DA3">
      <w:pPr>
        <w:spacing w:after="0"/>
        <w:jc w:val="both"/>
        <w:rPr>
          <w:rFonts w:ascii="Times New Roman" w:hAnsi="Times New Roman"/>
          <w:sz w:val="28"/>
          <w:szCs w:val="28"/>
        </w:rPr>
      </w:pPr>
      <w:r w:rsidRPr="00615E80">
        <w:rPr>
          <w:rFonts w:ascii="Times New Roman" w:hAnsi="Times New Roman"/>
          <w:sz w:val="28"/>
          <w:szCs w:val="28"/>
        </w:rPr>
        <w:t>f</w:t>
      </w:r>
      <w:r w:rsidRPr="00615E80">
        <w:rPr>
          <w:rFonts w:ascii="Times New Roman" w:hAnsi="Times New Roman"/>
          <w:sz w:val="28"/>
          <w:szCs w:val="28"/>
          <w:vertAlign w:val="subscript"/>
        </w:rPr>
        <w:t>тер</w:t>
      </w:r>
      <w:r w:rsidRPr="00615E80">
        <w:rPr>
          <w:rFonts w:ascii="Times New Roman" w:hAnsi="Times New Roman"/>
          <w:sz w:val="28"/>
          <w:szCs w:val="28"/>
        </w:rPr>
        <w:t>— коэффициент, учитывающий тип территории;</w:t>
      </w:r>
    </w:p>
    <w:p w:rsidR="00BA7DA3" w:rsidRPr="00615E80" w:rsidRDefault="00BA7DA3" w:rsidP="00BA7DA3">
      <w:pPr>
        <w:spacing w:after="0"/>
        <w:jc w:val="both"/>
        <w:rPr>
          <w:rFonts w:ascii="Times New Roman" w:hAnsi="Times New Roman"/>
          <w:sz w:val="28"/>
          <w:szCs w:val="28"/>
        </w:rPr>
      </w:pPr>
      <w:r w:rsidRPr="00615E80">
        <w:rPr>
          <w:rFonts w:ascii="Times New Roman" w:hAnsi="Times New Roman"/>
          <w:sz w:val="28"/>
          <w:szCs w:val="28"/>
        </w:rPr>
        <w:t>f</w:t>
      </w:r>
      <w:r w:rsidRPr="00615E80">
        <w:rPr>
          <w:rFonts w:ascii="Times New Roman" w:hAnsi="Times New Roman"/>
          <w:sz w:val="28"/>
          <w:szCs w:val="28"/>
          <w:vertAlign w:val="subscript"/>
        </w:rPr>
        <w:t>R</w:t>
      </w:r>
      <w:r w:rsidRPr="00615E80">
        <w:rPr>
          <w:rFonts w:ascii="Times New Roman" w:hAnsi="Times New Roman"/>
          <w:sz w:val="28"/>
          <w:szCs w:val="28"/>
        </w:rPr>
        <w:t xml:space="preserve"> — коэффициент, учитывающий радиусы кривой в плане;</w:t>
      </w:r>
    </w:p>
    <w:p w:rsidR="00BA7DA3" w:rsidRPr="00615E80" w:rsidRDefault="00BA7DA3" w:rsidP="00BA7DA3">
      <w:pPr>
        <w:spacing w:after="0"/>
        <w:jc w:val="both"/>
        <w:rPr>
          <w:rFonts w:ascii="Times New Roman" w:hAnsi="Times New Roman"/>
          <w:sz w:val="28"/>
          <w:szCs w:val="28"/>
        </w:rPr>
      </w:pPr>
      <w:r w:rsidRPr="00615E80">
        <w:rPr>
          <w:rFonts w:ascii="Times New Roman" w:hAnsi="Times New Roman"/>
          <w:sz w:val="28"/>
          <w:szCs w:val="28"/>
        </w:rPr>
        <w:t>f</w:t>
      </w:r>
      <w:r w:rsidRPr="00615E80">
        <w:rPr>
          <w:rFonts w:ascii="Times New Roman" w:hAnsi="Times New Roman"/>
          <w:sz w:val="28"/>
          <w:szCs w:val="28"/>
          <w:vertAlign w:val="subscript"/>
        </w:rPr>
        <w:t>v</w:t>
      </w:r>
      <w:r w:rsidRPr="00615E80">
        <w:rPr>
          <w:rFonts w:ascii="Times New Roman" w:hAnsi="Times New Roman"/>
          <w:sz w:val="28"/>
          <w:szCs w:val="28"/>
        </w:rPr>
        <w:t>— коэффициент, учитывающий ограничение скорости.</w:t>
      </w:r>
    </w:p>
    <w:p w:rsidR="007C15CC" w:rsidRDefault="00BA7DA3" w:rsidP="007C15CC">
      <w:pPr>
        <w:pStyle w:val="Standard"/>
        <w:spacing w:after="0"/>
        <w:jc w:val="both"/>
        <w:rPr>
          <w:sz w:val="28"/>
          <w:szCs w:val="28"/>
        </w:rPr>
      </w:pPr>
      <w:r>
        <w:rPr>
          <w:sz w:val="28"/>
          <w:szCs w:val="28"/>
        </w:rPr>
        <w:tab/>
        <w:t xml:space="preserve">Анализируя </w:t>
      </w:r>
      <w:r w:rsidR="00640602">
        <w:rPr>
          <w:sz w:val="28"/>
          <w:szCs w:val="28"/>
        </w:rPr>
        <w:t>схему расположения дорог и распределения интенсивности транспортных потоков,</w:t>
      </w:r>
      <w:r>
        <w:rPr>
          <w:sz w:val="28"/>
          <w:szCs w:val="28"/>
        </w:rPr>
        <w:t xml:space="preserve"> можно выделить следующие</w:t>
      </w:r>
      <w:r w:rsidR="00341E06">
        <w:rPr>
          <w:sz w:val="28"/>
          <w:szCs w:val="28"/>
        </w:rPr>
        <w:t>. О</w:t>
      </w:r>
      <w:r>
        <w:rPr>
          <w:sz w:val="28"/>
          <w:szCs w:val="28"/>
        </w:rPr>
        <w:t xml:space="preserve">порная транспортная сеть в </w:t>
      </w:r>
      <w:r w:rsidR="008572C8">
        <w:rPr>
          <w:sz w:val="28"/>
          <w:szCs w:val="28"/>
        </w:rPr>
        <w:t xml:space="preserve">Марьянском </w:t>
      </w:r>
      <w:r>
        <w:rPr>
          <w:sz w:val="28"/>
          <w:szCs w:val="28"/>
        </w:rPr>
        <w:t>сельском поселении</w:t>
      </w:r>
      <w:r w:rsidR="007C15CC">
        <w:rPr>
          <w:sz w:val="28"/>
          <w:szCs w:val="28"/>
        </w:rPr>
        <w:t>;</w:t>
      </w:r>
    </w:p>
    <w:p w:rsidR="007C15CC" w:rsidRDefault="007C15CC" w:rsidP="007C15CC">
      <w:pPr>
        <w:pStyle w:val="Standard"/>
        <w:spacing w:after="0"/>
        <w:jc w:val="both"/>
        <w:rPr>
          <w:sz w:val="28"/>
          <w:szCs w:val="28"/>
        </w:rPr>
      </w:pPr>
      <w:r>
        <w:rPr>
          <w:sz w:val="28"/>
          <w:szCs w:val="28"/>
        </w:rPr>
        <w:t xml:space="preserve">- </w:t>
      </w:r>
      <w:r w:rsidRPr="00E33E65">
        <w:rPr>
          <w:sz w:val="28"/>
          <w:szCs w:val="28"/>
        </w:rPr>
        <w:t xml:space="preserve">ул. </w:t>
      </w:r>
      <w:r w:rsidR="008572C8">
        <w:rPr>
          <w:sz w:val="28"/>
          <w:szCs w:val="28"/>
        </w:rPr>
        <w:t>Советская</w:t>
      </w:r>
      <w:r>
        <w:rPr>
          <w:sz w:val="28"/>
          <w:szCs w:val="28"/>
        </w:rPr>
        <w:t>;</w:t>
      </w:r>
    </w:p>
    <w:p w:rsidR="007C15CC" w:rsidRDefault="007C15CC" w:rsidP="007C15CC">
      <w:pPr>
        <w:pStyle w:val="Standard"/>
        <w:spacing w:after="0"/>
        <w:jc w:val="both"/>
        <w:rPr>
          <w:sz w:val="28"/>
          <w:szCs w:val="28"/>
        </w:rPr>
      </w:pPr>
      <w:r>
        <w:rPr>
          <w:sz w:val="28"/>
          <w:szCs w:val="28"/>
        </w:rPr>
        <w:t xml:space="preserve">- </w:t>
      </w:r>
      <w:r w:rsidR="008572C8">
        <w:rPr>
          <w:sz w:val="28"/>
          <w:szCs w:val="28"/>
        </w:rPr>
        <w:t>ул. Краснодарская</w:t>
      </w:r>
      <w:r>
        <w:rPr>
          <w:sz w:val="28"/>
          <w:szCs w:val="28"/>
        </w:rPr>
        <w:t>;</w:t>
      </w:r>
    </w:p>
    <w:p w:rsidR="007C15CC" w:rsidRDefault="007C15CC" w:rsidP="007C15CC">
      <w:pPr>
        <w:pStyle w:val="Standard"/>
        <w:spacing w:after="0"/>
        <w:jc w:val="both"/>
        <w:rPr>
          <w:sz w:val="28"/>
          <w:szCs w:val="28"/>
        </w:rPr>
      </w:pPr>
      <w:r>
        <w:rPr>
          <w:sz w:val="28"/>
          <w:szCs w:val="28"/>
        </w:rPr>
        <w:t xml:space="preserve">- </w:t>
      </w:r>
      <w:r w:rsidRPr="00E33E65">
        <w:rPr>
          <w:sz w:val="28"/>
          <w:szCs w:val="28"/>
        </w:rPr>
        <w:t xml:space="preserve">ул. </w:t>
      </w:r>
      <w:r w:rsidR="008572C8">
        <w:rPr>
          <w:sz w:val="28"/>
          <w:szCs w:val="28"/>
        </w:rPr>
        <w:t>Минометчиков</w:t>
      </w:r>
      <w:r>
        <w:rPr>
          <w:sz w:val="28"/>
          <w:szCs w:val="28"/>
        </w:rPr>
        <w:t>;</w:t>
      </w:r>
    </w:p>
    <w:p w:rsidR="007C15CC" w:rsidRDefault="007C15CC" w:rsidP="007C15CC">
      <w:pPr>
        <w:pStyle w:val="Standard"/>
        <w:spacing w:after="0"/>
        <w:jc w:val="both"/>
        <w:rPr>
          <w:sz w:val="28"/>
          <w:szCs w:val="28"/>
        </w:rPr>
      </w:pPr>
      <w:r>
        <w:rPr>
          <w:sz w:val="28"/>
          <w:szCs w:val="28"/>
        </w:rPr>
        <w:t>-</w:t>
      </w:r>
      <w:r w:rsidRPr="00E33E65">
        <w:rPr>
          <w:sz w:val="28"/>
          <w:szCs w:val="28"/>
        </w:rPr>
        <w:t xml:space="preserve"> ул. </w:t>
      </w:r>
      <w:r w:rsidR="008572C8">
        <w:rPr>
          <w:sz w:val="28"/>
          <w:szCs w:val="28"/>
        </w:rPr>
        <w:t>Первомайская</w:t>
      </w:r>
      <w:r>
        <w:rPr>
          <w:sz w:val="28"/>
          <w:szCs w:val="28"/>
        </w:rPr>
        <w:t>;</w:t>
      </w:r>
    </w:p>
    <w:p w:rsidR="007C15CC" w:rsidRDefault="007C15CC" w:rsidP="007C15CC">
      <w:pPr>
        <w:pStyle w:val="Standard"/>
        <w:spacing w:after="0"/>
        <w:jc w:val="both"/>
        <w:rPr>
          <w:sz w:val="28"/>
          <w:szCs w:val="28"/>
        </w:rPr>
      </w:pPr>
      <w:r>
        <w:rPr>
          <w:sz w:val="28"/>
          <w:szCs w:val="28"/>
        </w:rPr>
        <w:t xml:space="preserve">- </w:t>
      </w:r>
      <w:r w:rsidRPr="00E33E65">
        <w:rPr>
          <w:sz w:val="28"/>
          <w:szCs w:val="28"/>
        </w:rPr>
        <w:t xml:space="preserve">ул. </w:t>
      </w:r>
      <w:r w:rsidR="008572C8">
        <w:rPr>
          <w:sz w:val="28"/>
          <w:szCs w:val="28"/>
        </w:rPr>
        <w:t>Северная</w:t>
      </w:r>
      <w:r>
        <w:rPr>
          <w:sz w:val="28"/>
          <w:szCs w:val="28"/>
        </w:rPr>
        <w:t>;</w:t>
      </w:r>
    </w:p>
    <w:p w:rsidR="007C15CC" w:rsidRDefault="007C15CC" w:rsidP="007C15CC">
      <w:pPr>
        <w:pStyle w:val="Standard"/>
        <w:spacing w:after="0"/>
        <w:jc w:val="both"/>
        <w:rPr>
          <w:sz w:val="28"/>
          <w:szCs w:val="28"/>
        </w:rPr>
      </w:pPr>
      <w:r>
        <w:rPr>
          <w:sz w:val="28"/>
          <w:szCs w:val="28"/>
        </w:rPr>
        <w:t xml:space="preserve">- ул. </w:t>
      </w:r>
      <w:r w:rsidR="008572C8">
        <w:rPr>
          <w:sz w:val="28"/>
          <w:szCs w:val="28"/>
        </w:rPr>
        <w:t>Шевченко</w:t>
      </w:r>
      <w:r>
        <w:rPr>
          <w:sz w:val="28"/>
          <w:szCs w:val="28"/>
        </w:rPr>
        <w:t>;</w:t>
      </w:r>
    </w:p>
    <w:p w:rsidR="007C15CC" w:rsidRDefault="007C15CC" w:rsidP="007C15CC">
      <w:pPr>
        <w:pStyle w:val="Standard"/>
        <w:spacing w:after="0"/>
        <w:jc w:val="both"/>
        <w:rPr>
          <w:sz w:val="28"/>
          <w:szCs w:val="28"/>
        </w:rPr>
      </w:pPr>
      <w:r>
        <w:rPr>
          <w:sz w:val="28"/>
          <w:szCs w:val="28"/>
        </w:rPr>
        <w:t xml:space="preserve">- </w:t>
      </w:r>
      <w:r w:rsidRPr="00E33E65">
        <w:rPr>
          <w:sz w:val="28"/>
          <w:szCs w:val="28"/>
        </w:rPr>
        <w:t xml:space="preserve">ул. </w:t>
      </w:r>
      <w:r w:rsidR="008572C8">
        <w:rPr>
          <w:sz w:val="28"/>
          <w:szCs w:val="28"/>
        </w:rPr>
        <w:t>Октябрьская</w:t>
      </w:r>
      <w:r w:rsidR="00E3442F">
        <w:rPr>
          <w:sz w:val="28"/>
          <w:szCs w:val="28"/>
        </w:rPr>
        <w:t>;</w:t>
      </w:r>
    </w:p>
    <w:p w:rsidR="00E3442F" w:rsidRDefault="00E3442F" w:rsidP="007C15CC">
      <w:pPr>
        <w:pStyle w:val="Standard"/>
        <w:spacing w:after="0"/>
        <w:jc w:val="both"/>
        <w:rPr>
          <w:sz w:val="28"/>
          <w:szCs w:val="28"/>
        </w:rPr>
      </w:pPr>
      <w:r>
        <w:rPr>
          <w:sz w:val="28"/>
          <w:szCs w:val="28"/>
        </w:rPr>
        <w:t>-ул. Мира.</w:t>
      </w:r>
    </w:p>
    <w:p w:rsidR="00BA7DA3" w:rsidRDefault="00BA7DA3" w:rsidP="00341E06">
      <w:pPr>
        <w:pStyle w:val="Standard"/>
        <w:spacing w:after="0"/>
        <w:jc w:val="both"/>
        <w:rPr>
          <w:sz w:val="28"/>
          <w:szCs w:val="28"/>
        </w:rPr>
      </w:pPr>
      <w:r>
        <w:rPr>
          <w:sz w:val="28"/>
          <w:szCs w:val="28"/>
        </w:rPr>
        <w:tab/>
      </w:r>
      <w:r w:rsidRPr="005D5153">
        <w:rPr>
          <w:sz w:val="28"/>
          <w:szCs w:val="28"/>
        </w:rPr>
        <w:t xml:space="preserve">Характеристики дорожного движения для вышеуказанной опорной транспортной сети приведены в таблице </w:t>
      </w:r>
      <w:r w:rsidR="00BB71A8">
        <w:rPr>
          <w:sz w:val="28"/>
          <w:szCs w:val="28"/>
        </w:rPr>
        <w:t>14</w:t>
      </w:r>
      <w:r w:rsidRPr="005D5153">
        <w:rPr>
          <w:sz w:val="28"/>
          <w:szCs w:val="28"/>
        </w:rPr>
        <w:t>.</w:t>
      </w:r>
    </w:p>
    <w:p w:rsidR="00BA7DA3" w:rsidRDefault="00BA7DA3" w:rsidP="00045B3E">
      <w:pPr>
        <w:jc w:val="both"/>
        <w:rPr>
          <w:rFonts w:ascii="Times New Roman" w:hAnsi="Times New Roman"/>
        </w:rPr>
        <w:sectPr w:rsidR="00BA7DA3" w:rsidSect="00DB1B36">
          <w:pgSz w:w="11906" w:h="16838"/>
          <w:pgMar w:top="1134" w:right="567" w:bottom="1134" w:left="1701" w:header="709" w:footer="709" w:gutter="0"/>
          <w:cols w:space="708"/>
          <w:docGrid w:linePitch="360"/>
        </w:sectPr>
      </w:pPr>
    </w:p>
    <w:p w:rsidR="00BA7DA3" w:rsidRDefault="00BA7DA3" w:rsidP="00BA7DA3">
      <w:pPr>
        <w:rPr>
          <w:rFonts w:ascii="Times New Roman" w:hAnsi="Times New Roman"/>
          <w:sz w:val="28"/>
          <w:szCs w:val="28"/>
        </w:rPr>
      </w:pPr>
    </w:p>
    <w:p w:rsidR="00BA7DA3" w:rsidRDefault="00BA7DA3" w:rsidP="00BA7DA3">
      <w:pPr>
        <w:jc w:val="center"/>
        <w:rPr>
          <w:rFonts w:ascii="Times New Roman" w:hAnsi="Times New Roman"/>
          <w:sz w:val="28"/>
          <w:szCs w:val="28"/>
        </w:rPr>
      </w:pPr>
      <w:r w:rsidRPr="00615E80">
        <w:rPr>
          <w:rFonts w:ascii="Times New Roman" w:hAnsi="Times New Roman"/>
          <w:sz w:val="28"/>
          <w:szCs w:val="28"/>
        </w:rPr>
        <w:t xml:space="preserve">Таблица </w:t>
      </w:r>
      <w:r w:rsidR="00BB71A8">
        <w:rPr>
          <w:rFonts w:ascii="Times New Roman" w:hAnsi="Times New Roman"/>
          <w:sz w:val="28"/>
          <w:szCs w:val="28"/>
        </w:rPr>
        <w:t>14</w:t>
      </w:r>
      <w:r w:rsidRPr="00615E80">
        <w:rPr>
          <w:rFonts w:ascii="Times New Roman" w:hAnsi="Times New Roman"/>
          <w:sz w:val="28"/>
          <w:szCs w:val="28"/>
        </w:rPr>
        <w:t xml:space="preserve"> - Параметры дорожного движения опорной транспортной сети </w:t>
      </w:r>
      <w:r w:rsidR="00B83870">
        <w:rPr>
          <w:rFonts w:ascii="Times New Roman" w:hAnsi="Times New Roman"/>
          <w:sz w:val="28"/>
          <w:szCs w:val="28"/>
        </w:rPr>
        <w:t xml:space="preserve">Марьянского </w:t>
      </w:r>
      <w:r>
        <w:rPr>
          <w:rFonts w:ascii="Times New Roman" w:hAnsi="Times New Roman"/>
          <w:sz w:val="28"/>
          <w:szCs w:val="28"/>
        </w:rPr>
        <w:t>сельского поселения</w:t>
      </w:r>
    </w:p>
    <w:tbl>
      <w:tblPr>
        <w:tblW w:w="15552" w:type="dxa"/>
        <w:jc w:val="center"/>
        <w:tblLayout w:type="fixed"/>
        <w:tblCellMar>
          <w:left w:w="10" w:type="dxa"/>
          <w:right w:w="10" w:type="dxa"/>
        </w:tblCellMar>
        <w:tblLook w:val="0000" w:firstRow="0" w:lastRow="0" w:firstColumn="0" w:lastColumn="0" w:noHBand="0" w:noVBand="0"/>
      </w:tblPr>
      <w:tblGrid>
        <w:gridCol w:w="491"/>
        <w:gridCol w:w="2594"/>
        <w:gridCol w:w="998"/>
        <w:gridCol w:w="993"/>
        <w:gridCol w:w="992"/>
        <w:gridCol w:w="1134"/>
        <w:gridCol w:w="992"/>
        <w:gridCol w:w="1134"/>
        <w:gridCol w:w="992"/>
        <w:gridCol w:w="851"/>
        <w:gridCol w:w="992"/>
        <w:gridCol w:w="992"/>
        <w:gridCol w:w="2397"/>
      </w:tblGrid>
      <w:tr w:rsidR="00BA7DA3" w:rsidTr="00A0151C">
        <w:trPr>
          <w:jc w:val="center"/>
        </w:trPr>
        <w:tc>
          <w:tcPr>
            <w:tcW w:w="4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A7DA3" w:rsidRDefault="00BA7DA3" w:rsidP="00CB2DF3">
            <w:pPr>
              <w:pStyle w:val="Standard"/>
              <w:spacing w:after="0"/>
              <w:jc w:val="center"/>
              <w:rPr>
                <w:b/>
              </w:rPr>
            </w:pPr>
            <w:r>
              <w:rPr>
                <w:b/>
              </w:rPr>
              <w:t>№</w:t>
            </w:r>
          </w:p>
        </w:tc>
        <w:tc>
          <w:tcPr>
            <w:tcW w:w="25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A7DA3" w:rsidRDefault="00BA7DA3" w:rsidP="00CB2DF3">
            <w:pPr>
              <w:pStyle w:val="Standard"/>
              <w:spacing w:after="0"/>
              <w:jc w:val="center"/>
              <w:rPr>
                <w:b/>
              </w:rPr>
            </w:pPr>
            <w:r>
              <w:rPr>
                <w:b/>
              </w:rPr>
              <w:t>Наименование улицы</w:t>
            </w:r>
          </w:p>
        </w:tc>
        <w:tc>
          <w:tcPr>
            <w:tcW w:w="9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A7DA3" w:rsidRDefault="00BA7DA3" w:rsidP="00CB2DF3">
            <w:pPr>
              <w:pStyle w:val="Standard"/>
              <w:spacing w:after="0"/>
              <w:jc w:val="center"/>
              <w:rPr>
                <w:b/>
              </w:rPr>
            </w:pPr>
            <w:r>
              <w:rPr>
                <w:b/>
              </w:rPr>
              <w:t>Р</w:t>
            </w:r>
            <w:r w:rsidRPr="00454E11">
              <w:rPr>
                <w:b/>
                <w:vertAlign w:val="subscript"/>
              </w:rPr>
              <w:t>mах</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A7DA3" w:rsidRDefault="00BA7DA3" w:rsidP="00CB2DF3">
            <w:pPr>
              <w:pStyle w:val="Standard"/>
              <w:spacing w:after="0"/>
              <w:jc w:val="center"/>
              <w:rPr>
                <w:b/>
              </w:rPr>
            </w:pPr>
            <w:r>
              <w:rPr>
                <w:b/>
              </w:rPr>
              <w:t>n</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A7DA3" w:rsidRDefault="00BA7DA3" w:rsidP="00CB2DF3">
            <w:pPr>
              <w:pStyle w:val="Standard"/>
              <w:spacing w:after="0"/>
              <w:jc w:val="center"/>
              <w:rPr>
                <w:b/>
              </w:rPr>
            </w:pPr>
            <w:r>
              <w:rPr>
                <w:b/>
              </w:rPr>
              <w:t>f</w:t>
            </w:r>
            <w:r w:rsidRPr="00454E11">
              <w:rPr>
                <w:b/>
                <w:vertAlign w:val="subscript"/>
              </w:rPr>
              <w:t xml:space="preserve"> b</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A7DA3" w:rsidRDefault="00BA7DA3" w:rsidP="00CB2DF3">
            <w:pPr>
              <w:pStyle w:val="Standard"/>
              <w:spacing w:after="0"/>
              <w:jc w:val="center"/>
              <w:rPr>
                <w:b/>
              </w:rPr>
            </w:pPr>
            <w:r>
              <w:rPr>
                <w:b/>
              </w:rPr>
              <w:t xml:space="preserve">f </w:t>
            </w:r>
            <w:r w:rsidRPr="00454E11">
              <w:rPr>
                <w:b/>
                <w:vertAlign w:val="subscript"/>
              </w:rPr>
              <w:t>тер</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A7DA3" w:rsidRDefault="00BA7DA3" w:rsidP="00CB2DF3">
            <w:pPr>
              <w:pStyle w:val="Standard"/>
              <w:spacing w:after="0"/>
              <w:jc w:val="center"/>
              <w:rPr>
                <w:b/>
              </w:rPr>
            </w:pPr>
            <w:r>
              <w:rPr>
                <w:b/>
              </w:rPr>
              <w:t>f</w:t>
            </w:r>
            <w:r w:rsidRPr="00454E11">
              <w:rPr>
                <w:b/>
                <w:vertAlign w:val="subscript"/>
              </w:rPr>
              <w:t>i</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A7DA3" w:rsidRDefault="00BA7DA3" w:rsidP="00CB2DF3">
            <w:pPr>
              <w:pStyle w:val="Standard"/>
              <w:spacing w:after="0"/>
              <w:jc w:val="center"/>
              <w:rPr>
                <w:b/>
              </w:rPr>
            </w:pPr>
            <w:r>
              <w:rPr>
                <w:b/>
              </w:rPr>
              <w:t xml:space="preserve">f </w:t>
            </w:r>
            <w:r w:rsidRPr="00454E11">
              <w:rPr>
                <w:b/>
                <w:vertAlign w:val="subscript"/>
              </w:rPr>
              <w:t>p</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A7DA3" w:rsidRDefault="00BA7DA3" w:rsidP="00CB2DF3">
            <w:pPr>
              <w:pStyle w:val="Standard"/>
              <w:spacing w:after="0"/>
              <w:jc w:val="center"/>
              <w:rPr>
                <w:b/>
              </w:rPr>
            </w:pPr>
            <w:r>
              <w:rPr>
                <w:b/>
              </w:rPr>
              <w:t xml:space="preserve">f </w:t>
            </w:r>
            <w:r w:rsidRPr="00454E11">
              <w:rPr>
                <w:b/>
                <w:vertAlign w:val="subscript"/>
              </w:rPr>
              <w:t>авт</w:t>
            </w:r>
          </w:p>
        </w:tc>
        <w:tc>
          <w:tcPr>
            <w:tcW w:w="8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A7DA3" w:rsidRDefault="00BA7DA3" w:rsidP="00CB2DF3">
            <w:pPr>
              <w:pStyle w:val="Standard"/>
              <w:spacing w:after="0"/>
              <w:jc w:val="center"/>
              <w:rPr>
                <w:b/>
              </w:rPr>
            </w:pPr>
            <w:r>
              <w:rPr>
                <w:b/>
              </w:rPr>
              <w:t xml:space="preserve">f </w:t>
            </w:r>
            <w:r w:rsidRPr="00454E11">
              <w:rPr>
                <w:b/>
                <w:vertAlign w:val="subscript"/>
              </w:rPr>
              <w:t>гр</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A7DA3" w:rsidRPr="00454E11" w:rsidRDefault="00BA7DA3" w:rsidP="00CB2DF3">
            <w:pPr>
              <w:pStyle w:val="Standard"/>
              <w:spacing w:after="0"/>
              <w:jc w:val="center"/>
              <w:rPr>
                <w:b/>
                <w:vertAlign w:val="subscript"/>
                <w:lang w:val="en-US"/>
              </w:rPr>
            </w:pPr>
            <w:r>
              <w:rPr>
                <w:b/>
              </w:rPr>
              <w:t>F</w:t>
            </w:r>
            <w:r>
              <w:rPr>
                <w:b/>
                <w:vertAlign w:val="subscript"/>
                <w:lang w:val="en-US"/>
              </w:rPr>
              <w:t>R</w:t>
            </w:r>
          </w:p>
        </w:tc>
        <w:tc>
          <w:tcPr>
            <w:tcW w:w="992" w:type="dxa"/>
            <w:tcBorders>
              <w:top w:val="single" w:sz="4" w:space="0" w:color="00000A"/>
              <w:left w:val="single" w:sz="4" w:space="0" w:color="00000A"/>
              <w:bottom w:val="single" w:sz="4" w:space="0" w:color="00000A"/>
              <w:right w:val="single" w:sz="4" w:space="0" w:color="00000A"/>
            </w:tcBorders>
            <w:vAlign w:val="center"/>
          </w:tcPr>
          <w:p w:rsidR="00BA7DA3" w:rsidRPr="00454E11" w:rsidRDefault="00BA7DA3" w:rsidP="00CB2DF3">
            <w:pPr>
              <w:pStyle w:val="Standard"/>
              <w:spacing w:after="0"/>
              <w:jc w:val="center"/>
              <w:rPr>
                <w:b/>
                <w:vertAlign w:val="subscript"/>
                <w:lang w:val="en-US"/>
              </w:rPr>
            </w:pPr>
            <w:r>
              <w:rPr>
                <w:b/>
                <w:lang w:val="en-US"/>
              </w:rPr>
              <w:t>F</w:t>
            </w:r>
            <w:r>
              <w:rPr>
                <w:b/>
                <w:vertAlign w:val="subscript"/>
                <w:lang w:val="en-US"/>
              </w:rPr>
              <w:t>v</w:t>
            </w:r>
          </w:p>
        </w:tc>
        <w:tc>
          <w:tcPr>
            <w:tcW w:w="2397" w:type="dxa"/>
            <w:tcBorders>
              <w:top w:val="single" w:sz="4" w:space="0" w:color="00000A"/>
              <w:left w:val="single" w:sz="4" w:space="0" w:color="00000A"/>
              <w:bottom w:val="single" w:sz="4" w:space="0" w:color="00000A"/>
              <w:right w:val="single" w:sz="4" w:space="0" w:color="00000A"/>
            </w:tcBorders>
            <w:vAlign w:val="center"/>
          </w:tcPr>
          <w:p w:rsidR="00BA7DA3" w:rsidRPr="00454E11" w:rsidRDefault="00BA7DA3" w:rsidP="00CB2DF3">
            <w:pPr>
              <w:pStyle w:val="Standard"/>
              <w:spacing w:after="0"/>
              <w:jc w:val="center"/>
              <w:rPr>
                <w:b/>
                <w:lang w:val="en-US"/>
              </w:rPr>
            </w:pPr>
            <w:r>
              <w:rPr>
                <w:b/>
                <w:lang w:val="en-US"/>
              </w:rPr>
              <w:t>P</w:t>
            </w:r>
          </w:p>
        </w:tc>
      </w:tr>
      <w:tr w:rsidR="00BA7DA3" w:rsidTr="007B50FB">
        <w:trPr>
          <w:jc w:val="center"/>
        </w:trPr>
        <w:tc>
          <w:tcPr>
            <w:tcW w:w="15552" w:type="dxa"/>
            <w:gridSpan w:val="1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A7DA3" w:rsidRPr="002604F3" w:rsidRDefault="00A0151C" w:rsidP="007C15CC">
            <w:pPr>
              <w:pStyle w:val="Standard"/>
              <w:jc w:val="center"/>
              <w:rPr>
                <w:b/>
              </w:rPr>
            </w:pPr>
            <w:r>
              <w:rPr>
                <w:b/>
              </w:rPr>
              <w:t>с</w:t>
            </w:r>
            <w:r w:rsidR="007C15CC">
              <w:rPr>
                <w:b/>
              </w:rPr>
              <w:t>т</w:t>
            </w:r>
            <w:r>
              <w:rPr>
                <w:b/>
              </w:rPr>
              <w:t xml:space="preserve">. </w:t>
            </w:r>
            <w:r w:rsidR="00B83870">
              <w:rPr>
                <w:b/>
              </w:rPr>
              <w:t>Марьянская</w:t>
            </w:r>
          </w:p>
        </w:tc>
      </w:tr>
      <w:tr w:rsidR="0026332A" w:rsidTr="00A0151C">
        <w:trPr>
          <w:jc w:val="center"/>
        </w:trPr>
        <w:tc>
          <w:tcPr>
            <w:tcW w:w="4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332A" w:rsidRDefault="0026332A" w:rsidP="0026332A">
            <w:pPr>
              <w:pStyle w:val="Standard"/>
              <w:jc w:val="center"/>
            </w:pPr>
            <w:r>
              <w:t>1</w:t>
            </w:r>
          </w:p>
        </w:tc>
        <w:tc>
          <w:tcPr>
            <w:tcW w:w="25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332A" w:rsidRDefault="0026332A" w:rsidP="0026332A">
            <w:pPr>
              <w:pStyle w:val="Standard"/>
              <w:jc w:val="center"/>
              <w:rPr>
                <w:sz w:val="28"/>
                <w:szCs w:val="28"/>
              </w:rPr>
            </w:pPr>
            <w:r w:rsidRPr="00E33E65">
              <w:rPr>
                <w:sz w:val="28"/>
                <w:szCs w:val="28"/>
              </w:rPr>
              <w:t xml:space="preserve">ул. </w:t>
            </w:r>
            <w:r>
              <w:rPr>
                <w:sz w:val="28"/>
                <w:szCs w:val="28"/>
              </w:rPr>
              <w:t>Советская</w:t>
            </w:r>
          </w:p>
        </w:tc>
        <w:tc>
          <w:tcPr>
            <w:tcW w:w="9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332A" w:rsidRDefault="0026332A" w:rsidP="0026332A">
            <w:pPr>
              <w:pStyle w:val="Standard"/>
              <w:jc w:val="center"/>
            </w:pPr>
            <w:r>
              <w:t>3600</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332A" w:rsidRDefault="0026332A" w:rsidP="0026332A">
            <w:pPr>
              <w:pStyle w:val="Standard"/>
              <w:jc w:val="center"/>
            </w:pPr>
            <w:r>
              <w:t>1</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332A" w:rsidRDefault="0026332A" w:rsidP="0026332A">
            <w:pPr>
              <w:pStyle w:val="Standard"/>
              <w:jc w:val="center"/>
            </w:pPr>
            <w:r>
              <w:t>0,9</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332A" w:rsidRDefault="0026332A" w:rsidP="0026332A">
            <w:pPr>
              <w:pStyle w:val="Standard"/>
              <w:jc w:val="center"/>
            </w:pPr>
            <w:r>
              <w:t>0,9</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332A" w:rsidRDefault="0026332A" w:rsidP="0026332A">
            <w:pPr>
              <w:pStyle w:val="Standard"/>
              <w:jc w:val="center"/>
            </w:pPr>
            <w:r>
              <w:t>0,9</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332A" w:rsidRDefault="0026332A" w:rsidP="0026332A">
            <w:pPr>
              <w:pStyle w:val="Standard"/>
              <w:jc w:val="center"/>
            </w:pPr>
            <w:r>
              <w:t>0,9</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332A" w:rsidRDefault="0026332A" w:rsidP="0026332A">
            <w:pPr>
              <w:pStyle w:val="Standard"/>
              <w:jc w:val="center"/>
            </w:pPr>
            <w:r>
              <w:t>0,9</w:t>
            </w:r>
          </w:p>
        </w:tc>
        <w:tc>
          <w:tcPr>
            <w:tcW w:w="8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332A" w:rsidRDefault="0026332A" w:rsidP="0026332A">
            <w:pPr>
              <w:pStyle w:val="Standard"/>
              <w:jc w:val="center"/>
            </w:pPr>
            <w:r>
              <w:t>0,9</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332A" w:rsidRDefault="0026332A" w:rsidP="0026332A">
            <w:pPr>
              <w:pStyle w:val="Standard"/>
              <w:jc w:val="center"/>
            </w:pPr>
            <w:r>
              <w:t>1,0</w:t>
            </w:r>
          </w:p>
        </w:tc>
        <w:tc>
          <w:tcPr>
            <w:tcW w:w="992" w:type="dxa"/>
            <w:tcBorders>
              <w:top w:val="single" w:sz="4" w:space="0" w:color="00000A"/>
              <w:left w:val="single" w:sz="4" w:space="0" w:color="00000A"/>
              <w:bottom w:val="single" w:sz="4" w:space="0" w:color="00000A"/>
              <w:right w:val="single" w:sz="4" w:space="0" w:color="00000A"/>
            </w:tcBorders>
          </w:tcPr>
          <w:p w:rsidR="0026332A" w:rsidRDefault="0026332A" w:rsidP="0026332A">
            <w:pPr>
              <w:pStyle w:val="Standard"/>
              <w:jc w:val="center"/>
            </w:pPr>
            <w:r>
              <w:t>1,0</w:t>
            </w:r>
          </w:p>
        </w:tc>
        <w:tc>
          <w:tcPr>
            <w:tcW w:w="2397" w:type="dxa"/>
            <w:tcBorders>
              <w:top w:val="single" w:sz="4" w:space="0" w:color="00000A"/>
              <w:left w:val="single" w:sz="4" w:space="0" w:color="00000A"/>
              <w:bottom w:val="single" w:sz="4" w:space="0" w:color="00000A"/>
              <w:right w:val="single" w:sz="4" w:space="0" w:color="00000A"/>
            </w:tcBorders>
          </w:tcPr>
          <w:p w:rsidR="0026332A" w:rsidRDefault="0026332A" w:rsidP="0026332A">
            <w:pPr>
              <w:pStyle w:val="Standard"/>
              <w:jc w:val="center"/>
            </w:pPr>
            <w:r>
              <w:t>1913</w:t>
            </w:r>
          </w:p>
        </w:tc>
      </w:tr>
      <w:tr w:rsidR="0026332A" w:rsidTr="00A0151C">
        <w:trPr>
          <w:jc w:val="center"/>
        </w:trPr>
        <w:tc>
          <w:tcPr>
            <w:tcW w:w="4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332A" w:rsidRDefault="0026332A" w:rsidP="0026332A">
            <w:pPr>
              <w:pStyle w:val="Standard"/>
              <w:jc w:val="center"/>
            </w:pPr>
            <w:r>
              <w:t>2</w:t>
            </w:r>
          </w:p>
        </w:tc>
        <w:tc>
          <w:tcPr>
            <w:tcW w:w="25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332A" w:rsidRDefault="0026332A" w:rsidP="0026332A">
            <w:pPr>
              <w:pStyle w:val="Standard"/>
              <w:jc w:val="center"/>
              <w:rPr>
                <w:sz w:val="28"/>
                <w:szCs w:val="28"/>
              </w:rPr>
            </w:pPr>
            <w:r>
              <w:rPr>
                <w:sz w:val="28"/>
                <w:szCs w:val="28"/>
              </w:rPr>
              <w:t>ул. Краснодарская</w:t>
            </w:r>
          </w:p>
        </w:tc>
        <w:tc>
          <w:tcPr>
            <w:tcW w:w="9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332A" w:rsidRDefault="0026332A" w:rsidP="0026332A">
            <w:pPr>
              <w:pStyle w:val="Standard"/>
              <w:jc w:val="center"/>
            </w:pPr>
            <w:r>
              <w:t>3600</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332A" w:rsidRDefault="0026332A" w:rsidP="0026332A">
            <w:pPr>
              <w:pStyle w:val="Standard"/>
              <w:jc w:val="center"/>
            </w:pPr>
            <w:r>
              <w:t>1</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332A" w:rsidRDefault="0026332A" w:rsidP="0026332A">
            <w:pPr>
              <w:pStyle w:val="Standard"/>
              <w:jc w:val="center"/>
            </w:pPr>
            <w:r>
              <w:t>0,9</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332A" w:rsidRDefault="0026332A" w:rsidP="0026332A">
            <w:pPr>
              <w:pStyle w:val="Standard"/>
              <w:jc w:val="center"/>
            </w:pPr>
            <w:r>
              <w:t>0,9</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332A" w:rsidRDefault="0026332A" w:rsidP="0026332A">
            <w:pPr>
              <w:pStyle w:val="Standard"/>
              <w:jc w:val="center"/>
            </w:pPr>
            <w:r>
              <w:t>0,8</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332A" w:rsidRDefault="0026332A" w:rsidP="0026332A">
            <w:pPr>
              <w:pStyle w:val="Standard"/>
              <w:jc w:val="center"/>
            </w:pPr>
            <w:r>
              <w:t>0,9</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332A" w:rsidRDefault="0026332A" w:rsidP="0026332A">
            <w:pPr>
              <w:pStyle w:val="Standard"/>
              <w:jc w:val="center"/>
            </w:pPr>
            <w:r>
              <w:t>0,9</w:t>
            </w:r>
          </w:p>
        </w:tc>
        <w:tc>
          <w:tcPr>
            <w:tcW w:w="8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332A" w:rsidRDefault="0026332A" w:rsidP="0026332A">
            <w:pPr>
              <w:pStyle w:val="Standard"/>
              <w:jc w:val="center"/>
            </w:pPr>
            <w:r>
              <w:t>0,9</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332A" w:rsidRDefault="0026332A" w:rsidP="0026332A">
            <w:pPr>
              <w:pStyle w:val="Standard"/>
              <w:jc w:val="center"/>
            </w:pPr>
            <w:r>
              <w:t>1,0</w:t>
            </w:r>
          </w:p>
        </w:tc>
        <w:tc>
          <w:tcPr>
            <w:tcW w:w="992" w:type="dxa"/>
            <w:tcBorders>
              <w:top w:val="single" w:sz="4" w:space="0" w:color="00000A"/>
              <w:left w:val="single" w:sz="4" w:space="0" w:color="00000A"/>
              <w:bottom w:val="single" w:sz="4" w:space="0" w:color="00000A"/>
              <w:right w:val="single" w:sz="4" w:space="0" w:color="00000A"/>
            </w:tcBorders>
          </w:tcPr>
          <w:p w:rsidR="0026332A" w:rsidRDefault="0026332A" w:rsidP="0026332A">
            <w:pPr>
              <w:pStyle w:val="Standard"/>
              <w:jc w:val="center"/>
            </w:pPr>
            <w:r>
              <w:t>1,0</w:t>
            </w:r>
          </w:p>
        </w:tc>
        <w:tc>
          <w:tcPr>
            <w:tcW w:w="2397" w:type="dxa"/>
            <w:tcBorders>
              <w:top w:val="single" w:sz="4" w:space="0" w:color="00000A"/>
              <w:left w:val="single" w:sz="4" w:space="0" w:color="00000A"/>
              <w:bottom w:val="single" w:sz="4" w:space="0" w:color="00000A"/>
              <w:right w:val="single" w:sz="4" w:space="0" w:color="00000A"/>
            </w:tcBorders>
          </w:tcPr>
          <w:p w:rsidR="0026332A" w:rsidRDefault="0026332A" w:rsidP="0026332A">
            <w:pPr>
              <w:pStyle w:val="Standard"/>
              <w:jc w:val="center"/>
            </w:pPr>
            <w:r>
              <w:t>1700</w:t>
            </w:r>
          </w:p>
        </w:tc>
      </w:tr>
      <w:tr w:rsidR="0026332A" w:rsidTr="00A0151C">
        <w:trPr>
          <w:jc w:val="center"/>
        </w:trPr>
        <w:tc>
          <w:tcPr>
            <w:tcW w:w="4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332A" w:rsidRDefault="0026332A" w:rsidP="0026332A">
            <w:pPr>
              <w:pStyle w:val="Standard"/>
              <w:jc w:val="center"/>
            </w:pPr>
            <w:r>
              <w:t>3</w:t>
            </w:r>
          </w:p>
        </w:tc>
        <w:tc>
          <w:tcPr>
            <w:tcW w:w="25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332A" w:rsidRDefault="0026332A" w:rsidP="0026332A">
            <w:pPr>
              <w:pStyle w:val="Standard"/>
              <w:jc w:val="center"/>
              <w:rPr>
                <w:sz w:val="28"/>
                <w:szCs w:val="28"/>
              </w:rPr>
            </w:pPr>
            <w:r w:rsidRPr="00E33E65">
              <w:rPr>
                <w:sz w:val="28"/>
                <w:szCs w:val="28"/>
              </w:rPr>
              <w:t xml:space="preserve">ул. </w:t>
            </w:r>
            <w:r>
              <w:rPr>
                <w:sz w:val="28"/>
                <w:szCs w:val="28"/>
              </w:rPr>
              <w:t>Минометчиков</w:t>
            </w:r>
          </w:p>
        </w:tc>
        <w:tc>
          <w:tcPr>
            <w:tcW w:w="9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332A" w:rsidRDefault="0026332A" w:rsidP="0026332A">
            <w:pPr>
              <w:pStyle w:val="Standard"/>
              <w:jc w:val="center"/>
            </w:pPr>
            <w:r>
              <w:t>3600</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332A" w:rsidRDefault="0026332A" w:rsidP="0026332A">
            <w:pPr>
              <w:pStyle w:val="Standard"/>
              <w:jc w:val="center"/>
            </w:pPr>
            <w:r>
              <w:t>1</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332A" w:rsidRDefault="0026332A" w:rsidP="0026332A">
            <w:pPr>
              <w:pStyle w:val="Standard"/>
              <w:jc w:val="center"/>
            </w:pPr>
            <w:r>
              <w:t>0,9</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332A" w:rsidRDefault="0026332A" w:rsidP="0026332A">
            <w:pPr>
              <w:pStyle w:val="Standard"/>
              <w:jc w:val="center"/>
            </w:pPr>
            <w:r>
              <w:t>1,0</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332A" w:rsidRDefault="0026332A" w:rsidP="0026332A">
            <w:pPr>
              <w:pStyle w:val="Standard"/>
              <w:jc w:val="center"/>
            </w:pPr>
            <w:r>
              <w:t>0,</w:t>
            </w:r>
            <w:r w:rsidR="001246E8">
              <w:t>9</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332A" w:rsidRDefault="0026332A" w:rsidP="0026332A">
            <w:pPr>
              <w:pStyle w:val="Standard"/>
              <w:jc w:val="center"/>
            </w:pPr>
            <w:r>
              <w:t>0,9</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332A" w:rsidRDefault="0026332A" w:rsidP="0026332A">
            <w:pPr>
              <w:pStyle w:val="Standard"/>
              <w:jc w:val="center"/>
            </w:pPr>
            <w:r>
              <w:t>0,9</w:t>
            </w:r>
          </w:p>
        </w:tc>
        <w:tc>
          <w:tcPr>
            <w:tcW w:w="8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332A" w:rsidRDefault="0026332A" w:rsidP="0026332A">
            <w:pPr>
              <w:pStyle w:val="Standard"/>
              <w:jc w:val="center"/>
            </w:pPr>
            <w:r>
              <w:t>0,9</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332A" w:rsidRDefault="001246E8" w:rsidP="0026332A">
            <w:pPr>
              <w:pStyle w:val="Standard"/>
              <w:jc w:val="center"/>
            </w:pPr>
            <w:r>
              <w:t>0,9</w:t>
            </w:r>
          </w:p>
        </w:tc>
        <w:tc>
          <w:tcPr>
            <w:tcW w:w="992" w:type="dxa"/>
            <w:tcBorders>
              <w:top w:val="single" w:sz="4" w:space="0" w:color="00000A"/>
              <w:left w:val="single" w:sz="4" w:space="0" w:color="00000A"/>
              <w:bottom w:val="single" w:sz="4" w:space="0" w:color="00000A"/>
              <w:right w:val="single" w:sz="4" w:space="0" w:color="00000A"/>
            </w:tcBorders>
          </w:tcPr>
          <w:p w:rsidR="0026332A" w:rsidRDefault="001246E8" w:rsidP="0026332A">
            <w:pPr>
              <w:pStyle w:val="Standard"/>
              <w:jc w:val="center"/>
            </w:pPr>
            <w:r>
              <w:t>0,95</w:t>
            </w:r>
          </w:p>
        </w:tc>
        <w:tc>
          <w:tcPr>
            <w:tcW w:w="2397" w:type="dxa"/>
            <w:tcBorders>
              <w:top w:val="single" w:sz="4" w:space="0" w:color="00000A"/>
              <w:left w:val="single" w:sz="4" w:space="0" w:color="00000A"/>
              <w:bottom w:val="single" w:sz="4" w:space="0" w:color="00000A"/>
              <w:right w:val="single" w:sz="4" w:space="0" w:color="00000A"/>
            </w:tcBorders>
          </w:tcPr>
          <w:p w:rsidR="0026332A" w:rsidRDefault="001246E8" w:rsidP="0026332A">
            <w:pPr>
              <w:pStyle w:val="Standard"/>
              <w:jc w:val="center"/>
            </w:pPr>
            <w:r>
              <w:t>1817</w:t>
            </w:r>
          </w:p>
        </w:tc>
      </w:tr>
      <w:tr w:rsidR="00BA7DA3" w:rsidTr="00A0151C">
        <w:trPr>
          <w:jc w:val="center"/>
        </w:trPr>
        <w:tc>
          <w:tcPr>
            <w:tcW w:w="4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A7DA3" w:rsidRDefault="00BA7DA3" w:rsidP="00CB2DF3">
            <w:pPr>
              <w:pStyle w:val="Standard"/>
              <w:jc w:val="center"/>
            </w:pPr>
            <w:r>
              <w:t>4</w:t>
            </w:r>
          </w:p>
        </w:tc>
        <w:tc>
          <w:tcPr>
            <w:tcW w:w="25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A7DA3" w:rsidRDefault="007C15CC" w:rsidP="00CB2DF3">
            <w:pPr>
              <w:pStyle w:val="Standard"/>
              <w:jc w:val="center"/>
              <w:rPr>
                <w:sz w:val="28"/>
                <w:szCs w:val="28"/>
              </w:rPr>
            </w:pPr>
            <w:r w:rsidRPr="00E33E65">
              <w:rPr>
                <w:sz w:val="28"/>
                <w:szCs w:val="28"/>
              </w:rPr>
              <w:t xml:space="preserve">ул. </w:t>
            </w:r>
            <w:r w:rsidR="00B83870">
              <w:rPr>
                <w:sz w:val="28"/>
                <w:szCs w:val="28"/>
              </w:rPr>
              <w:t>Первомайская</w:t>
            </w:r>
          </w:p>
        </w:tc>
        <w:tc>
          <w:tcPr>
            <w:tcW w:w="9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A7DA3" w:rsidRDefault="00BA7DA3" w:rsidP="00CB2DF3">
            <w:pPr>
              <w:pStyle w:val="Standard"/>
              <w:jc w:val="center"/>
            </w:pPr>
            <w:r>
              <w:t>3600</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A7DA3" w:rsidRDefault="0099134B" w:rsidP="00CB2DF3">
            <w:pPr>
              <w:pStyle w:val="Standard"/>
              <w:jc w:val="center"/>
            </w:pPr>
            <w:r>
              <w:t>1</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A7DA3" w:rsidRDefault="007C15CC" w:rsidP="00CB2DF3">
            <w:pPr>
              <w:pStyle w:val="Standard"/>
              <w:jc w:val="center"/>
            </w:pPr>
            <w:r>
              <w:t>0,9</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A7DA3" w:rsidRDefault="00BA7DA3" w:rsidP="00CB2DF3">
            <w:pPr>
              <w:pStyle w:val="Standard"/>
              <w:jc w:val="center"/>
            </w:pPr>
            <w:r>
              <w:t>0,9</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A7DA3" w:rsidRDefault="007C15CC" w:rsidP="00CB2DF3">
            <w:pPr>
              <w:pStyle w:val="Standard"/>
              <w:jc w:val="center"/>
            </w:pPr>
            <w:r>
              <w:t>1,0</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A7DA3" w:rsidRDefault="00E3442F" w:rsidP="00CB2DF3">
            <w:pPr>
              <w:pStyle w:val="Standard"/>
              <w:jc w:val="center"/>
            </w:pPr>
            <w:r>
              <w:t>0,9</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A7DA3" w:rsidRDefault="007C15CC" w:rsidP="00CB2DF3">
            <w:pPr>
              <w:pStyle w:val="Standard"/>
              <w:jc w:val="center"/>
            </w:pPr>
            <w:r>
              <w:t>1,0</w:t>
            </w:r>
          </w:p>
        </w:tc>
        <w:tc>
          <w:tcPr>
            <w:tcW w:w="8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A7DA3" w:rsidRDefault="00BA7DA3" w:rsidP="00CB2DF3">
            <w:pPr>
              <w:pStyle w:val="Standard"/>
              <w:jc w:val="center"/>
            </w:pPr>
            <w:r>
              <w:t>0,9</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A7DA3" w:rsidRDefault="00BA7DA3" w:rsidP="00CB2DF3">
            <w:pPr>
              <w:pStyle w:val="Standard"/>
              <w:jc w:val="center"/>
            </w:pPr>
            <w:r>
              <w:t>1,0</w:t>
            </w:r>
          </w:p>
        </w:tc>
        <w:tc>
          <w:tcPr>
            <w:tcW w:w="992" w:type="dxa"/>
            <w:tcBorders>
              <w:top w:val="single" w:sz="4" w:space="0" w:color="00000A"/>
              <w:left w:val="single" w:sz="4" w:space="0" w:color="00000A"/>
              <w:bottom w:val="single" w:sz="4" w:space="0" w:color="00000A"/>
              <w:right w:val="single" w:sz="4" w:space="0" w:color="00000A"/>
            </w:tcBorders>
          </w:tcPr>
          <w:p w:rsidR="00BA7DA3" w:rsidRDefault="00BA7DA3" w:rsidP="00CB2DF3">
            <w:pPr>
              <w:pStyle w:val="Standard"/>
              <w:jc w:val="center"/>
            </w:pPr>
            <w:r>
              <w:t>0,95</w:t>
            </w:r>
          </w:p>
        </w:tc>
        <w:tc>
          <w:tcPr>
            <w:tcW w:w="2397" w:type="dxa"/>
            <w:tcBorders>
              <w:top w:val="single" w:sz="4" w:space="0" w:color="00000A"/>
              <w:left w:val="single" w:sz="4" w:space="0" w:color="00000A"/>
              <w:bottom w:val="single" w:sz="4" w:space="0" w:color="00000A"/>
              <w:right w:val="single" w:sz="4" w:space="0" w:color="00000A"/>
            </w:tcBorders>
          </w:tcPr>
          <w:p w:rsidR="00BA7DA3" w:rsidRDefault="00E3442F" w:rsidP="00CB2DF3">
            <w:pPr>
              <w:pStyle w:val="Standard"/>
              <w:jc w:val="center"/>
            </w:pPr>
            <w:r>
              <w:t>2493</w:t>
            </w:r>
          </w:p>
        </w:tc>
      </w:tr>
      <w:tr w:rsidR="00E3442F" w:rsidTr="00A0151C">
        <w:trPr>
          <w:jc w:val="center"/>
        </w:trPr>
        <w:tc>
          <w:tcPr>
            <w:tcW w:w="4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442F" w:rsidRDefault="00E3442F" w:rsidP="00E3442F">
            <w:pPr>
              <w:pStyle w:val="Standard"/>
              <w:jc w:val="center"/>
            </w:pPr>
            <w:r>
              <w:t>5</w:t>
            </w:r>
          </w:p>
        </w:tc>
        <w:tc>
          <w:tcPr>
            <w:tcW w:w="25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442F" w:rsidRDefault="00E3442F" w:rsidP="00E3442F">
            <w:pPr>
              <w:pStyle w:val="Standard"/>
              <w:jc w:val="center"/>
              <w:rPr>
                <w:sz w:val="28"/>
                <w:szCs w:val="28"/>
              </w:rPr>
            </w:pPr>
            <w:r w:rsidRPr="00E33E65">
              <w:rPr>
                <w:sz w:val="28"/>
                <w:szCs w:val="28"/>
              </w:rPr>
              <w:t xml:space="preserve">ул. </w:t>
            </w:r>
            <w:r>
              <w:rPr>
                <w:sz w:val="28"/>
                <w:szCs w:val="28"/>
              </w:rPr>
              <w:t>Северная</w:t>
            </w:r>
          </w:p>
        </w:tc>
        <w:tc>
          <w:tcPr>
            <w:tcW w:w="9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442F" w:rsidRDefault="00E3442F" w:rsidP="00E3442F">
            <w:pPr>
              <w:pStyle w:val="Standard"/>
              <w:jc w:val="center"/>
            </w:pPr>
            <w:r>
              <w:t>3600</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442F" w:rsidRDefault="00E3442F" w:rsidP="00E3442F">
            <w:pPr>
              <w:pStyle w:val="Standard"/>
              <w:jc w:val="center"/>
            </w:pPr>
            <w:r>
              <w:t>0,85</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442F" w:rsidRDefault="00E3442F" w:rsidP="00E3442F">
            <w:pPr>
              <w:pStyle w:val="Standard"/>
              <w:jc w:val="center"/>
            </w:pPr>
            <w:r>
              <w:t>0,9</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442F" w:rsidRDefault="00E3442F" w:rsidP="00E3442F">
            <w:pPr>
              <w:pStyle w:val="Standard"/>
              <w:jc w:val="center"/>
            </w:pPr>
            <w:r>
              <w:t>1,0</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442F" w:rsidRDefault="00E3442F" w:rsidP="00E3442F">
            <w:pPr>
              <w:pStyle w:val="Standard"/>
              <w:jc w:val="center"/>
            </w:pPr>
            <w:r>
              <w:t>0,9</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442F" w:rsidRDefault="00E3442F" w:rsidP="00E3442F">
            <w:pPr>
              <w:pStyle w:val="Standard"/>
              <w:jc w:val="center"/>
            </w:pPr>
            <w:r>
              <w:t>0,9</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442F" w:rsidRDefault="00E3442F" w:rsidP="00E3442F">
            <w:pPr>
              <w:pStyle w:val="Standard"/>
              <w:jc w:val="center"/>
            </w:pPr>
            <w:r>
              <w:t>0,9</w:t>
            </w:r>
          </w:p>
        </w:tc>
        <w:tc>
          <w:tcPr>
            <w:tcW w:w="8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442F" w:rsidRDefault="00E3442F" w:rsidP="00E3442F">
            <w:pPr>
              <w:pStyle w:val="Standard"/>
              <w:jc w:val="center"/>
            </w:pPr>
            <w:r>
              <w:t>0,9</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442F" w:rsidRDefault="00E3442F" w:rsidP="00E3442F">
            <w:pPr>
              <w:pStyle w:val="Standard"/>
              <w:jc w:val="center"/>
            </w:pPr>
            <w:r>
              <w:t>0,9</w:t>
            </w:r>
          </w:p>
        </w:tc>
        <w:tc>
          <w:tcPr>
            <w:tcW w:w="992" w:type="dxa"/>
            <w:tcBorders>
              <w:top w:val="single" w:sz="4" w:space="0" w:color="00000A"/>
              <w:left w:val="single" w:sz="4" w:space="0" w:color="00000A"/>
              <w:bottom w:val="single" w:sz="4" w:space="0" w:color="00000A"/>
              <w:right w:val="single" w:sz="4" w:space="0" w:color="00000A"/>
            </w:tcBorders>
          </w:tcPr>
          <w:p w:rsidR="00E3442F" w:rsidRDefault="00E3442F" w:rsidP="00E3442F">
            <w:pPr>
              <w:pStyle w:val="Standard"/>
              <w:jc w:val="center"/>
            </w:pPr>
            <w:r>
              <w:t>0,95</w:t>
            </w:r>
          </w:p>
        </w:tc>
        <w:tc>
          <w:tcPr>
            <w:tcW w:w="2397" w:type="dxa"/>
            <w:tcBorders>
              <w:top w:val="single" w:sz="4" w:space="0" w:color="00000A"/>
              <w:left w:val="single" w:sz="4" w:space="0" w:color="00000A"/>
              <w:bottom w:val="single" w:sz="4" w:space="0" w:color="00000A"/>
              <w:right w:val="single" w:sz="4" w:space="0" w:color="00000A"/>
            </w:tcBorders>
          </w:tcPr>
          <w:p w:rsidR="00E3442F" w:rsidRDefault="0056630E" w:rsidP="00E3442F">
            <w:pPr>
              <w:pStyle w:val="Standard"/>
              <w:jc w:val="center"/>
            </w:pPr>
            <w:r>
              <w:t>1544</w:t>
            </w:r>
          </w:p>
        </w:tc>
      </w:tr>
      <w:tr w:rsidR="0056630E" w:rsidTr="00A0151C">
        <w:trPr>
          <w:jc w:val="center"/>
        </w:trPr>
        <w:tc>
          <w:tcPr>
            <w:tcW w:w="4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6630E" w:rsidRDefault="0056630E" w:rsidP="0056630E">
            <w:pPr>
              <w:pStyle w:val="Standard"/>
              <w:jc w:val="center"/>
            </w:pPr>
            <w:r>
              <w:t>6</w:t>
            </w:r>
          </w:p>
        </w:tc>
        <w:tc>
          <w:tcPr>
            <w:tcW w:w="25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6630E" w:rsidRDefault="0056630E" w:rsidP="0056630E">
            <w:pPr>
              <w:pStyle w:val="Standard"/>
              <w:jc w:val="center"/>
              <w:rPr>
                <w:sz w:val="28"/>
                <w:szCs w:val="28"/>
              </w:rPr>
            </w:pPr>
            <w:r>
              <w:rPr>
                <w:sz w:val="28"/>
                <w:szCs w:val="28"/>
              </w:rPr>
              <w:t>ул. Шевченко</w:t>
            </w:r>
          </w:p>
        </w:tc>
        <w:tc>
          <w:tcPr>
            <w:tcW w:w="9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6630E" w:rsidRDefault="0056630E" w:rsidP="0056630E">
            <w:pPr>
              <w:pStyle w:val="Standard"/>
              <w:jc w:val="center"/>
            </w:pPr>
            <w:r>
              <w:t>3600</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6630E" w:rsidRDefault="0056630E" w:rsidP="0056630E">
            <w:pPr>
              <w:pStyle w:val="Standard"/>
              <w:jc w:val="center"/>
            </w:pPr>
            <w:r>
              <w:t>1</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6630E" w:rsidRDefault="0056630E" w:rsidP="0056630E">
            <w:pPr>
              <w:pStyle w:val="Standard"/>
              <w:jc w:val="center"/>
            </w:pPr>
            <w:r>
              <w:t>0,9</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6630E" w:rsidRDefault="0056630E" w:rsidP="0056630E">
            <w:pPr>
              <w:pStyle w:val="Standard"/>
              <w:jc w:val="center"/>
            </w:pPr>
            <w:r>
              <w:t>0,9</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6630E" w:rsidRDefault="0056630E" w:rsidP="0056630E">
            <w:pPr>
              <w:pStyle w:val="Standard"/>
              <w:jc w:val="center"/>
            </w:pPr>
            <w:r>
              <w:t>1,0</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6630E" w:rsidRDefault="0056630E" w:rsidP="0056630E">
            <w:pPr>
              <w:pStyle w:val="Standard"/>
              <w:jc w:val="center"/>
            </w:pPr>
            <w:r>
              <w:t>0,9</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6630E" w:rsidRDefault="0056630E" w:rsidP="0056630E">
            <w:pPr>
              <w:pStyle w:val="Standard"/>
              <w:jc w:val="center"/>
            </w:pPr>
            <w:r>
              <w:t>1,0</w:t>
            </w:r>
          </w:p>
        </w:tc>
        <w:tc>
          <w:tcPr>
            <w:tcW w:w="8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6630E" w:rsidRDefault="0056630E" w:rsidP="0056630E">
            <w:pPr>
              <w:pStyle w:val="Standard"/>
              <w:jc w:val="center"/>
            </w:pPr>
            <w:r>
              <w:t>0,9</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6630E" w:rsidRDefault="0056630E" w:rsidP="0056630E">
            <w:pPr>
              <w:pStyle w:val="Standard"/>
              <w:jc w:val="center"/>
            </w:pPr>
            <w:r>
              <w:t>0,9</w:t>
            </w:r>
          </w:p>
        </w:tc>
        <w:tc>
          <w:tcPr>
            <w:tcW w:w="992" w:type="dxa"/>
            <w:tcBorders>
              <w:top w:val="single" w:sz="4" w:space="0" w:color="00000A"/>
              <w:left w:val="single" w:sz="4" w:space="0" w:color="00000A"/>
              <w:bottom w:val="single" w:sz="4" w:space="0" w:color="00000A"/>
              <w:right w:val="single" w:sz="4" w:space="0" w:color="00000A"/>
            </w:tcBorders>
          </w:tcPr>
          <w:p w:rsidR="0056630E" w:rsidRDefault="0056630E" w:rsidP="0056630E">
            <w:pPr>
              <w:pStyle w:val="Standard"/>
              <w:jc w:val="center"/>
            </w:pPr>
            <w:r>
              <w:t>0,95</w:t>
            </w:r>
          </w:p>
        </w:tc>
        <w:tc>
          <w:tcPr>
            <w:tcW w:w="2397" w:type="dxa"/>
            <w:tcBorders>
              <w:top w:val="single" w:sz="4" w:space="0" w:color="00000A"/>
              <w:left w:val="single" w:sz="4" w:space="0" w:color="00000A"/>
              <w:bottom w:val="single" w:sz="4" w:space="0" w:color="00000A"/>
              <w:right w:val="single" w:sz="4" w:space="0" w:color="00000A"/>
            </w:tcBorders>
          </w:tcPr>
          <w:p w:rsidR="0056630E" w:rsidRDefault="0056630E" w:rsidP="0056630E">
            <w:pPr>
              <w:pStyle w:val="Standard"/>
              <w:jc w:val="center"/>
            </w:pPr>
            <w:r>
              <w:t>2019</w:t>
            </w:r>
          </w:p>
        </w:tc>
      </w:tr>
      <w:tr w:rsidR="00A0151C" w:rsidTr="00A0151C">
        <w:trPr>
          <w:jc w:val="center"/>
        </w:trPr>
        <w:tc>
          <w:tcPr>
            <w:tcW w:w="4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0151C" w:rsidRDefault="00A0151C" w:rsidP="00CB2DF3">
            <w:pPr>
              <w:pStyle w:val="Standard"/>
              <w:jc w:val="center"/>
            </w:pPr>
            <w:r>
              <w:t>7</w:t>
            </w:r>
          </w:p>
        </w:tc>
        <w:tc>
          <w:tcPr>
            <w:tcW w:w="25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0151C" w:rsidRPr="00E33E65" w:rsidRDefault="007C15CC" w:rsidP="00CB2DF3">
            <w:pPr>
              <w:pStyle w:val="Standard"/>
              <w:jc w:val="center"/>
              <w:rPr>
                <w:sz w:val="28"/>
                <w:szCs w:val="28"/>
              </w:rPr>
            </w:pPr>
            <w:r w:rsidRPr="00E33E65">
              <w:rPr>
                <w:sz w:val="28"/>
                <w:szCs w:val="28"/>
              </w:rPr>
              <w:t xml:space="preserve">ул. </w:t>
            </w:r>
            <w:r>
              <w:rPr>
                <w:sz w:val="28"/>
                <w:szCs w:val="28"/>
              </w:rPr>
              <w:t>Октябрьская</w:t>
            </w:r>
          </w:p>
        </w:tc>
        <w:tc>
          <w:tcPr>
            <w:tcW w:w="9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0151C" w:rsidRDefault="00A0151C" w:rsidP="00CB2DF3">
            <w:pPr>
              <w:pStyle w:val="Standard"/>
              <w:jc w:val="center"/>
            </w:pPr>
            <w:r>
              <w:t>3600</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0151C" w:rsidRDefault="0099134B" w:rsidP="00CB2DF3">
            <w:pPr>
              <w:pStyle w:val="Standard"/>
              <w:jc w:val="center"/>
            </w:pPr>
            <w:r>
              <w:t>1</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0151C" w:rsidRDefault="00A0151C" w:rsidP="00CB2DF3">
            <w:pPr>
              <w:pStyle w:val="Standard"/>
              <w:jc w:val="center"/>
            </w:pPr>
            <w:r>
              <w:t>0,9</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0151C" w:rsidRDefault="007C15CC" w:rsidP="00CB2DF3">
            <w:pPr>
              <w:pStyle w:val="Standard"/>
              <w:jc w:val="center"/>
            </w:pPr>
            <w:r>
              <w:t>1,0</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0151C" w:rsidRDefault="00A0151C" w:rsidP="00CB2DF3">
            <w:pPr>
              <w:pStyle w:val="Standard"/>
              <w:jc w:val="center"/>
            </w:pPr>
            <w:r>
              <w:t>0,9</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0151C" w:rsidRDefault="00A0151C" w:rsidP="00CB2DF3">
            <w:pPr>
              <w:pStyle w:val="Standard"/>
              <w:jc w:val="center"/>
            </w:pPr>
            <w:r>
              <w:t>0,95</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0151C" w:rsidRDefault="00A0151C" w:rsidP="00CB2DF3">
            <w:pPr>
              <w:pStyle w:val="Standard"/>
              <w:jc w:val="center"/>
            </w:pPr>
            <w:r>
              <w:t>1,0</w:t>
            </w:r>
          </w:p>
        </w:tc>
        <w:tc>
          <w:tcPr>
            <w:tcW w:w="8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0151C" w:rsidRDefault="00A0151C" w:rsidP="00CB2DF3">
            <w:pPr>
              <w:pStyle w:val="Standard"/>
              <w:jc w:val="center"/>
            </w:pPr>
            <w:r>
              <w:t>1,0</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0151C" w:rsidRDefault="00A0151C" w:rsidP="00CB2DF3">
            <w:pPr>
              <w:pStyle w:val="Standard"/>
              <w:jc w:val="center"/>
            </w:pPr>
            <w:r>
              <w:t>0,9</w:t>
            </w:r>
          </w:p>
        </w:tc>
        <w:tc>
          <w:tcPr>
            <w:tcW w:w="992" w:type="dxa"/>
            <w:tcBorders>
              <w:top w:val="single" w:sz="4" w:space="0" w:color="00000A"/>
              <w:left w:val="single" w:sz="4" w:space="0" w:color="00000A"/>
              <w:bottom w:val="single" w:sz="4" w:space="0" w:color="00000A"/>
              <w:right w:val="single" w:sz="4" w:space="0" w:color="00000A"/>
            </w:tcBorders>
          </w:tcPr>
          <w:p w:rsidR="00A0151C" w:rsidRDefault="00A0151C" w:rsidP="00CB2DF3">
            <w:pPr>
              <w:pStyle w:val="Standard"/>
              <w:jc w:val="center"/>
            </w:pPr>
            <w:r>
              <w:t>0,9</w:t>
            </w:r>
          </w:p>
        </w:tc>
        <w:tc>
          <w:tcPr>
            <w:tcW w:w="2397" w:type="dxa"/>
            <w:tcBorders>
              <w:top w:val="single" w:sz="4" w:space="0" w:color="00000A"/>
              <w:left w:val="single" w:sz="4" w:space="0" w:color="00000A"/>
              <w:bottom w:val="single" w:sz="4" w:space="0" w:color="00000A"/>
              <w:right w:val="single" w:sz="4" w:space="0" w:color="00000A"/>
            </w:tcBorders>
          </w:tcPr>
          <w:p w:rsidR="00A0151C" w:rsidRDefault="0056630E" w:rsidP="00CB2DF3">
            <w:pPr>
              <w:pStyle w:val="Standard"/>
              <w:jc w:val="center"/>
            </w:pPr>
            <w:r>
              <w:t>2243</w:t>
            </w:r>
          </w:p>
        </w:tc>
      </w:tr>
      <w:tr w:rsidR="00E3442F" w:rsidTr="00A0151C">
        <w:trPr>
          <w:jc w:val="center"/>
        </w:trPr>
        <w:tc>
          <w:tcPr>
            <w:tcW w:w="4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442F" w:rsidRDefault="00E3442F" w:rsidP="00E3442F">
            <w:pPr>
              <w:pStyle w:val="Standard"/>
              <w:jc w:val="center"/>
            </w:pPr>
            <w:r>
              <w:t>8</w:t>
            </w:r>
          </w:p>
        </w:tc>
        <w:tc>
          <w:tcPr>
            <w:tcW w:w="25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442F" w:rsidRPr="00E33E65" w:rsidRDefault="00E3442F" w:rsidP="00E3442F">
            <w:pPr>
              <w:pStyle w:val="Standard"/>
              <w:jc w:val="center"/>
              <w:rPr>
                <w:sz w:val="28"/>
                <w:szCs w:val="28"/>
              </w:rPr>
            </w:pPr>
            <w:r w:rsidRPr="00E33E65">
              <w:rPr>
                <w:sz w:val="28"/>
                <w:szCs w:val="28"/>
              </w:rPr>
              <w:t>ул.</w:t>
            </w:r>
            <w:r>
              <w:rPr>
                <w:sz w:val="28"/>
                <w:szCs w:val="28"/>
              </w:rPr>
              <w:t xml:space="preserve"> Мира</w:t>
            </w:r>
          </w:p>
        </w:tc>
        <w:tc>
          <w:tcPr>
            <w:tcW w:w="9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442F" w:rsidRDefault="00E3442F" w:rsidP="00E3442F">
            <w:pPr>
              <w:pStyle w:val="Standard"/>
              <w:jc w:val="center"/>
            </w:pPr>
            <w:r>
              <w:t>3600</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442F" w:rsidRDefault="00E3442F" w:rsidP="00E3442F">
            <w:pPr>
              <w:pStyle w:val="Standard"/>
              <w:jc w:val="center"/>
            </w:pPr>
            <w:r>
              <w:t>1</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442F" w:rsidRDefault="00E3442F" w:rsidP="00E3442F">
            <w:pPr>
              <w:pStyle w:val="Standard"/>
              <w:jc w:val="center"/>
            </w:pPr>
            <w:r>
              <w:t>0,9</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442F" w:rsidRDefault="00E3442F" w:rsidP="00E3442F">
            <w:pPr>
              <w:pStyle w:val="Standard"/>
              <w:jc w:val="center"/>
            </w:pPr>
            <w:r>
              <w:t>1,0</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442F" w:rsidRDefault="00E3442F" w:rsidP="00E3442F">
            <w:pPr>
              <w:pStyle w:val="Standard"/>
              <w:jc w:val="center"/>
            </w:pPr>
            <w:r>
              <w:t>0,9</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442F" w:rsidRDefault="00E3442F" w:rsidP="00E3442F">
            <w:pPr>
              <w:pStyle w:val="Standard"/>
              <w:jc w:val="center"/>
            </w:pPr>
            <w:r>
              <w:t>0,95</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442F" w:rsidRDefault="00E3442F" w:rsidP="00E3442F">
            <w:pPr>
              <w:pStyle w:val="Standard"/>
              <w:jc w:val="center"/>
            </w:pPr>
            <w:r>
              <w:t>1,0</w:t>
            </w:r>
          </w:p>
        </w:tc>
        <w:tc>
          <w:tcPr>
            <w:tcW w:w="8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442F" w:rsidRDefault="00E3442F" w:rsidP="00E3442F">
            <w:pPr>
              <w:pStyle w:val="Standard"/>
              <w:jc w:val="center"/>
            </w:pPr>
            <w:r>
              <w:t>1,0</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442F" w:rsidRDefault="00E3442F" w:rsidP="00E3442F">
            <w:pPr>
              <w:pStyle w:val="Standard"/>
              <w:jc w:val="center"/>
            </w:pPr>
            <w:r>
              <w:t>0,9</w:t>
            </w:r>
          </w:p>
        </w:tc>
        <w:tc>
          <w:tcPr>
            <w:tcW w:w="992" w:type="dxa"/>
            <w:tcBorders>
              <w:top w:val="single" w:sz="4" w:space="0" w:color="00000A"/>
              <w:left w:val="single" w:sz="4" w:space="0" w:color="00000A"/>
              <w:bottom w:val="single" w:sz="4" w:space="0" w:color="00000A"/>
              <w:right w:val="single" w:sz="4" w:space="0" w:color="00000A"/>
            </w:tcBorders>
          </w:tcPr>
          <w:p w:rsidR="00E3442F" w:rsidRDefault="0056630E" w:rsidP="00E3442F">
            <w:pPr>
              <w:pStyle w:val="Standard"/>
              <w:jc w:val="center"/>
            </w:pPr>
            <w:r>
              <w:t>0,85</w:t>
            </w:r>
          </w:p>
        </w:tc>
        <w:tc>
          <w:tcPr>
            <w:tcW w:w="2397" w:type="dxa"/>
            <w:tcBorders>
              <w:top w:val="single" w:sz="4" w:space="0" w:color="00000A"/>
              <w:left w:val="single" w:sz="4" w:space="0" w:color="00000A"/>
              <w:bottom w:val="single" w:sz="4" w:space="0" w:color="00000A"/>
              <w:right w:val="single" w:sz="4" w:space="0" w:color="00000A"/>
            </w:tcBorders>
          </w:tcPr>
          <w:p w:rsidR="00E3442F" w:rsidRDefault="0056630E" w:rsidP="00E3442F">
            <w:pPr>
              <w:pStyle w:val="Standard"/>
              <w:jc w:val="center"/>
            </w:pPr>
            <w:r>
              <w:t>2119</w:t>
            </w:r>
          </w:p>
        </w:tc>
      </w:tr>
    </w:tbl>
    <w:p w:rsidR="00BA7DA3" w:rsidRDefault="00BA7DA3" w:rsidP="00045B3E">
      <w:pPr>
        <w:jc w:val="both"/>
        <w:rPr>
          <w:rFonts w:ascii="Times New Roman" w:hAnsi="Times New Roman"/>
        </w:rPr>
        <w:sectPr w:rsidR="00BA7DA3" w:rsidSect="00DB1B36">
          <w:pgSz w:w="16838" w:h="11906" w:orient="landscape"/>
          <w:pgMar w:top="567" w:right="1134" w:bottom="1701" w:left="1134" w:header="709" w:footer="709" w:gutter="0"/>
          <w:cols w:space="708"/>
          <w:docGrid w:linePitch="360"/>
        </w:sectPr>
      </w:pPr>
    </w:p>
    <w:p w:rsidR="00BA7DA3" w:rsidRPr="00615E80" w:rsidRDefault="00BA7DA3" w:rsidP="00443D33">
      <w:pPr>
        <w:spacing w:after="0"/>
        <w:jc w:val="center"/>
        <w:rPr>
          <w:rFonts w:ascii="Times New Roman" w:hAnsi="Times New Roman"/>
          <w:b/>
          <w:sz w:val="28"/>
          <w:szCs w:val="28"/>
        </w:rPr>
      </w:pPr>
      <w:r>
        <w:rPr>
          <w:rFonts w:ascii="Times New Roman" w:hAnsi="Times New Roman"/>
          <w:b/>
          <w:sz w:val="28"/>
          <w:szCs w:val="28"/>
        </w:rPr>
        <w:t>2</w:t>
      </w:r>
      <w:r w:rsidRPr="00615E80">
        <w:rPr>
          <w:rFonts w:ascii="Times New Roman" w:hAnsi="Times New Roman"/>
          <w:b/>
          <w:sz w:val="28"/>
          <w:szCs w:val="28"/>
        </w:rPr>
        <w:t xml:space="preserve">.6. Описание существующей организации движения транспортных средств и пешеходов на территории </w:t>
      </w:r>
      <w:r w:rsidR="00C03576">
        <w:rPr>
          <w:rFonts w:ascii="Times New Roman" w:hAnsi="Times New Roman"/>
          <w:b/>
          <w:sz w:val="28"/>
          <w:szCs w:val="28"/>
        </w:rPr>
        <w:t>Марьянского</w:t>
      </w:r>
      <w:r>
        <w:rPr>
          <w:rFonts w:ascii="Times New Roman" w:hAnsi="Times New Roman"/>
          <w:b/>
          <w:sz w:val="28"/>
          <w:szCs w:val="28"/>
        </w:rPr>
        <w:t xml:space="preserve"> сельского поселения</w:t>
      </w:r>
      <w:r w:rsidRPr="00615E80">
        <w:rPr>
          <w:rFonts w:ascii="Times New Roman" w:hAnsi="Times New Roman"/>
          <w:b/>
          <w:sz w:val="28"/>
          <w:szCs w:val="28"/>
        </w:rPr>
        <w:t xml:space="preserve"> и описании организации движения маршрутных транспортных средств, размещения мест для стоянки и остановки транспортных средств, объектов дорожного сервиса</w:t>
      </w:r>
    </w:p>
    <w:p w:rsidR="00BA7DA3" w:rsidRDefault="00BA7DA3" w:rsidP="00BA7DA3">
      <w:pPr>
        <w:pStyle w:val="Standard"/>
        <w:spacing w:after="0"/>
        <w:jc w:val="both"/>
        <w:rPr>
          <w:sz w:val="28"/>
          <w:szCs w:val="28"/>
        </w:rPr>
      </w:pPr>
      <w:r w:rsidRPr="00615E80">
        <w:rPr>
          <w:sz w:val="28"/>
          <w:szCs w:val="28"/>
        </w:rPr>
        <w:tab/>
      </w:r>
      <w:r>
        <w:rPr>
          <w:sz w:val="28"/>
          <w:szCs w:val="28"/>
        </w:rPr>
        <w:t>Транспортную инфраструктуру поселения образуют линии, сооружения и устройства транспорта. Основными структурными элементами транспортной инфраструктуры поселения являются: сеть улиц и дорог.</w:t>
      </w:r>
    </w:p>
    <w:p w:rsidR="00BA7DA3" w:rsidRDefault="00BA7DA3" w:rsidP="00BA7DA3">
      <w:pPr>
        <w:pStyle w:val="Standard"/>
        <w:spacing w:after="0"/>
        <w:jc w:val="both"/>
        <w:rPr>
          <w:sz w:val="28"/>
          <w:szCs w:val="28"/>
        </w:rPr>
      </w:pPr>
      <w:r>
        <w:rPr>
          <w:sz w:val="28"/>
          <w:szCs w:val="28"/>
        </w:rPr>
        <w:tab/>
        <w:t xml:space="preserve">Внешние транспортно-экономические связи </w:t>
      </w:r>
      <w:r w:rsidR="00C03576">
        <w:rPr>
          <w:sz w:val="28"/>
          <w:szCs w:val="28"/>
        </w:rPr>
        <w:t>Марьянского</w:t>
      </w:r>
      <w:r>
        <w:rPr>
          <w:sz w:val="28"/>
          <w:szCs w:val="28"/>
        </w:rPr>
        <w:t xml:space="preserve"> сельского поселения с другими населенными пунктами осуществляются автомобильным (индивидуальным, общественным и грузовым)</w:t>
      </w:r>
      <w:r w:rsidR="00C03576">
        <w:rPr>
          <w:sz w:val="28"/>
          <w:szCs w:val="28"/>
        </w:rPr>
        <w:t xml:space="preserve"> транспортом</w:t>
      </w:r>
      <w:r>
        <w:rPr>
          <w:sz w:val="28"/>
          <w:szCs w:val="28"/>
        </w:rPr>
        <w:t>. Воздушный</w:t>
      </w:r>
      <w:r w:rsidR="00C03576">
        <w:rPr>
          <w:sz w:val="28"/>
          <w:szCs w:val="28"/>
        </w:rPr>
        <w:t>,</w:t>
      </w:r>
      <w:r>
        <w:rPr>
          <w:sz w:val="28"/>
          <w:szCs w:val="28"/>
        </w:rPr>
        <w:t xml:space="preserve"> водный</w:t>
      </w:r>
      <w:r w:rsidR="00C03576">
        <w:rPr>
          <w:sz w:val="28"/>
          <w:szCs w:val="28"/>
        </w:rPr>
        <w:t xml:space="preserve"> и железнодорожный</w:t>
      </w:r>
      <w:r>
        <w:rPr>
          <w:sz w:val="28"/>
          <w:szCs w:val="28"/>
        </w:rPr>
        <w:t xml:space="preserve"> транспорт не используются.</w:t>
      </w:r>
    </w:p>
    <w:p w:rsidR="00BA7DA3" w:rsidRDefault="00BA7DA3" w:rsidP="00BA7DA3">
      <w:pPr>
        <w:pStyle w:val="Standard"/>
        <w:spacing w:after="0"/>
        <w:jc w:val="both"/>
        <w:rPr>
          <w:sz w:val="28"/>
          <w:szCs w:val="28"/>
        </w:rPr>
      </w:pPr>
      <w:r>
        <w:rPr>
          <w:sz w:val="28"/>
          <w:szCs w:val="28"/>
        </w:rPr>
        <w:tab/>
        <w:t>В пределах поселения для перемещения население активно использует индивидуальный автомобильный и велосипедный транспорт, а также пользуется пешими маршрутами, проходящими по обустроенным и не обустроенным дорожкам.</w:t>
      </w:r>
    </w:p>
    <w:p w:rsidR="00BA7DA3" w:rsidRPr="00952EAE" w:rsidRDefault="00BA7DA3" w:rsidP="00B4185D">
      <w:pPr>
        <w:pStyle w:val="Standard"/>
        <w:spacing w:after="0"/>
        <w:jc w:val="center"/>
        <w:rPr>
          <w:b/>
          <w:sz w:val="28"/>
          <w:szCs w:val="28"/>
        </w:rPr>
      </w:pPr>
      <w:r w:rsidRPr="00952EAE">
        <w:rPr>
          <w:b/>
          <w:sz w:val="28"/>
          <w:szCs w:val="28"/>
        </w:rPr>
        <w:t>Общественный транспорт</w:t>
      </w:r>
    </w:p>
    <w:p w:rsidR="0056630E" w:rsidRDefault="00BA7DA3" w:rsidP="0056630E">
      <w:pPr>
        <w:spacing w:after="0"/>
        <w:ind w:firstLine="601"/>
        <w:jc w:val="both"/>
        <w:rPr>
          <w:rFonts w:ascii="Times New Roman" w:hAnsi="Times New Roman"/>
          <w:sz w:val="28"/>
          <w:szCs w:val="28"/>
        </w:rPr>
      </w:pPr>
      <w:r w:rsidRPr="008E3429">
        <w:rPr>
          <w:rFonts w:ascii="Times New Roman" w:hAnsi="Times New Roman"/>
          <w:sz w:val="28"/>
          <w:szCs w:val="28"/>
        </w:rPr>
        <w:tab/>
      </w:r>
      <w:r w:rsidR="00F4289D">
        <w:rPr>
          <w:rFonts w:ascii="Times New Roman" w:hAnsi="Times New Roman"/>
          <w:sz w:val="28"/>
          <w:szCs w:val="28"/>
        </w:rPr>
        <w:t>П</w:t>
      </w:r>
      <w:r w:rsidR="00F4289D" w:rsidRPr="008B725B">
        <w:rPr>
          <w:rFonts w:ascii="Times New Roman" w:hAnsi="Times New Roman"/>
          <w:sz w:val="28"/>
          <w:szCs w:val="28"/>
        </w:rPr>
        <w:t>ассажироперевозки общественным транспортом осуществляются в районный центр ст. Полтавскую и в г. Краснодар. В настоящее время транспортная связь станицы с краевым центром осуществляется одним маршрутом автобуса № 114, проходящим по ул. Мира, Красной, Северной, Шевченко, Советской и Кирова, охватывая только центральную часть станицы. В качестве пассажирского массового транспорта в сельском поселении на перспективу остается маршрутное такс</w:t>
      </w:r>
      <w:r w:rsidR="00F4289D">
        <w:rPr>
          <w:rFonts w:ascii="Times New Roman" w:hAnsi="Times New Roman"/>
          <w:sz w:val="28"/>
          <w:szCs w:val="28"/>
        </w:rPr>
        <w:t>и.</w:t>
      </w:r>
      <w:r w:rsidR="00B4185D">
        <w:rPr>
          <w:rFonts w:ascii="Times New Roman" w:hAnsi="Times New Roman"/>
          <w:sz w:val="28"/>
          <w:szCs w:val="28"/>
        </w:rPr>
        <w:t xml:space="preserve"> </w:t>
      </w:r>
    </w:p>
    <w:p w:rsidR="00BA7DA3" w:rsidRPr="00615E80" w:rsidRDefault="00BA7DA3" w:rsidP="0056630E">
      <w:pPr>
        <w:spacing w:after="0"/>
        <w:jc w:val="center"/>
        <w:rPr>
          <w:rFonts w:ascii="Times New Roman" w:hAnsi="Times New Roman"/>
          <w:b/>
          <w:sz w:val="28"/>
          <w:szCs w:val="28"/>
        </w:rPr>
      </w:pPr>
      <w:r w:rsidRPr="00615E80">
        <w:rPr>
          <w:rFonts w:ascii="Times New Roman" w:hAnsi="Times New Roman"/>
          <w:b/>
          <w:sz w:val="28"/>
          <w:szCs w:val="28"/>
        </w:rPr>
        <w:t>Велосипедный транспорт</w:t>
      </w:r>
    </w:p>
    <w:p w:rsidR="00BA7DA3" w:rsidRPr="00F800B7" w:rsidRDefault="00BA7DA3" w:rsidP="00F800B7">
      <w:pPr>
        <w:ind w:firstLine="600"/>
        <w:jc w:val="both"/>
        <w:rPr>
          <w:sz w:val="28"/>
          <w:szCs w:val="28"/>
        </w:rPr>
      </w:pPr>
      <w:r>
        <w:rPr>
          <w:rFonts w:ascii="Times New Roman" w:hAnsi="Times New Roman"/>
          <w:sz w:val="28"/>
          <w:szCs w:val="28"/>
        </w:rPr>
        <w:tab/>
      </w:r>
      <w:r w:rsidRPr="00615E80">
        <w:rPr>
          <w:rFonts w:ascii="Times New Roman" w:hAnsi="Times New Roman"/>
          <w:sz w:val="28"/>
          <w:szCs w:val="28"/>
        </w:rPr>
        <w:t xml:space="preserve">Перемещение жителей </w:t>
      </w:r>
      <w:r w:rsidR="00B4185D">
        <w:rPr>
          <w:rFonts w:ascii="Times New Roman" w:hAnsi="Times New Roman"/>
          <w:sz w:val="28"/>
          <w:szCs w:val="28"/>
        </w:rPr>
        <w:t>Марьянского</w:t>
      </w:r>
      <w:r>
        <w:rPr>
          <w:rFonts w:ascii="Times New Roman" w:hAnsi="Times New Roman"/>
          <w:sz w:val="28"/>
          <w:szCs w:val="28"/>
        </w:rPr>
        <w:t xml:space="preserve"> сельского поселения</w:t>
      </w:r>
      <w:r w:rsidRPr="00615E80">
        <w:rPr>
          <w:rFonts w:ascii="Times New Roman" w:hAnsi="Times New Roman"/>
          <w:sz w:val="28"/>
          <w:szCs w:val="28"/>
        </w:rPr>
        <w:t xml:space="preserve"> на велосипедном транспорте происходит по дорогам общего пользования, пешеходным дорожкам, тротуарам и тропинкам. Специально оборудованных веломаршрутов с велодорожками, велопол</w:t>
      </w:r>
      <w:r>
        <w:rPr>
          <w:rFonts w:ascii="Times New Roman" w:hAnsi="Times New Roman"/>
          <w:sz w:val="28"/>
          <w:szCs w:val="28"/>
        </w:rPr>
        <w:t>о</w:t>
      </w:r>
      <w:r w:rsidRPr="00615E80">
        <w:rPr>
          <w:rFonts w:ascii="Times New Roman" w:hAnsi="Times New Roman"/>
          <w:sz w:val="28"/>
          <w:szCs w:val="28"/>
        </w:rPr>
        <w:t xml:space="preserve">сами, велопарковками и велостоянками на территории </w:t>
      </w:r>
      <w:r>
        <w:rPr>
          <w:rFonts w:ascii="Times New Roman" w:hAnsi="Times New Roman"/>
          <w:sz w:val="28"/>
          <w:szCs w:val="28"/>
        </w:rPr>
        <w:t>муниципального образования</w:t>
      </w:r>
      <w:r w:rsidRPr="00615E80">
        <w:rPr>
          <w:rFonts w:ascii="Times New Roman" w:hAnsi="Times New Roman"/>
          <w:sz w:val="28"/>
          <w:szCs w:val="28"/>
        </w:rPr>
        <w:t xml:space="preserve"> нет. Отсутствие велоинфраструктуры вызывает сложности в использовании данного вида транспорта, что приводит к его неэффективному использованию.</w:t>
      </w:r>
    </w:p>
    <w:p w:rsidR="00BA7DA3" w:rsidRPr="00AC7B99" w:rsidRDefault="00BA7DA3" w:rsidP="00BA7DA3">
      <w:pPr>
        <w:spacing w:after="0"/>
        <w:jc w:val="center"/>
        <w:rPr>
          <w:rFonts w:ascii="Times New Roman" w:hAnsi="Times New Roman"/>
          <w:b/>
          <w:sz w:val="28"/>
          <w:szCs w:val="28"/>
        </w:rPr>
      </w:pPr>
      <w:r w:rsidRPr="00AC7B99">
        <w:rPr>
          <w:rFonts w:ascii="Times New Roman" w:hAnsi="Times New Roman"/>
          <w:b/>
          <w:sz w:val="28"/>
          <w:szCs w:val="28"/>
        </w:rPr>
        <w:t>Пешеходный ход</w:t>
      </w:r>
    </w:p>
    <w:p w:rsidR="0072644C" w:rsidRPr="0072644C" w:rsidRDefault="00BA7DA3" w:rsidP="00F800B7">
      <w:pPr>
        <w:spacing w:after="0"/>
        <w:ind w:firstLine="601"/>
        <w:jc w:val="both"/>
        <w:rPr>
          <w:rFonts w:ascii="Times New Roman" w:hAnsi="Times New Roman"/>
          <w:sz w:val="28"/>
          <w:szCs w:val="28"/>
        </w:rPr>
      </w:pPr>
      <w:r w:rsidRPr="00AC7B99">
        <w:rPr>
          <w:rFonts w:ascii="Times New Roman" w:hAnsi="Times New Roman"/>
          <w:sz w:val="28"/>
          <w:szCs w:val="28"/>
        </w:rPr>
        <w:tab/>
      </w:r>
      <w:r w:rsidR="0072644C" w:rsidRPr="0072644C">
        <w:rPr>
          <w:rFonts w:ascii="Times New Roman" w:hAnsi="Times New Roman"/>
          <w:sz w:val="28"/>
          <w:szCs w:val="28"/>
        </w:rPr>
        <w:t>В целях обеспечения безопасности дорожного движения и предупреждения возникновения возможных дорожно-транспортных происшествий пешеходное движение на главных улицах происходит по тротуарам, сооруженным вдоль «красной линии» квартала.</w:t>
      </w:r>
    </w:p>
    <w:p w:rsidR="00BA7DA3" w:rsidRPr="0072644C" w:rsidRDefault="00BA7DA3" w:rsidP="00F800B7">
      <w:pPr>
        <w:spacing w:after="0"/>
        <w:ind w:firstLine="601"/>
        <w:jc w:val="both"/>
        <w:rPr>
          <w:rFonts w:ascii="Times New Roman" w:hAnsi="Times New Roman"/>
          <w:b/>
          <w:sz w:val="28"/>
          <w:szCs w:val="28"/>
        </w:rPr>
      </w:pPr>
      <w:r w:rsidRPr="0072644C">
        <w:rPr>
          <w:rFonts w:ascii="Times New Roman" w:hAnsi="Times New Roman"/>
          <w:sz w:val="28"/>
          <w:szCs w:val="28"/>
        </w:rPr>
        <w:t xml:space="preserve">На территории </w:t>
      </w:r>
      <w:r w:rsidR="00B4185D" w:rsidRPr="0072644C">
        <w:rPr>
          <w:rFonts w:ascii="Times New Roman" w:hAnsi="Times New Roman"/>
          <w:sz w:val="28"/>
          <w:szCs w:val="28"/>
        </w:rPr>
        <w:t>Марьянского</w:t>
      </w:r>
      <w:r w:rsidRPr="0072644C">
        <w:rPr>
          <w:rFonts w:ascii="Times New Roman" w:hAnsi="Times New Roman"/>
          <w:sz w:val="28"/>
          <w:szCs w:val="28"/>
        </w:rPr>
        <w:t xml:space="preserve"> сельского поселения имеются тротуары. Перечень тротуаров отображен в таблице </w:t>
      </w:r>
      <w:r w:rsidR="00BB71A8">
        <w:rPr>
          <w:rFonts w:ascii="Times New Roman" w:hAnsi="Times New Roman"/>
          <w:sz w:val="28"/>
          <w:szCs w:val="28"/>
        </w:rPr>
        <w:t>15</w:t>
      </w:r>
      <w:r w:rsidRPr="0072644C">
        <w:rPr>
          <w:rFonts w:ascii="Times New Roman" w:hAnsi="Times New Roman"/>
          <w:sz w:val="28"/>
          <w:szCs w:val="28"/>
        </w:rPr>
        <w:t>.</w:t>
      </w:r>
    </w:p>
    <w:p w:rsidR="00BA7DA3" w:rsidRPr="00AC7B99" w:rsidRDefault="00BA7DA3" w:rsidP="00BB71A8">
      <w:pPr>
        <w:spacing w:after="0"/>
        <w:jc w:val="center"/>
        <w:rPr>
          <w:rFonts w:ascii="Times New Roman" w:hAnsi="Times New Roman"/>
          <w:b/>
          <w:sz w:val="28"/>
          <w:szCs w:val="28"/>
        </w:rPr>
      </w:pPr>
      <w:r w:rsidRPr="00BB71A8">
        <w:rPr>
          <w:rFonts w:ascii="Times New Roman" w:hAnsi="Times New Roman"/>
          <w:sz w:val="28"/>
          <w:szCs w:val="28"/>
        </w:rPr>
        <w:t xml:space="preserve">Таблица </w:t>
      </w:r>
      <w:r w:rsidR="00BB71A8" w:rsidRPr="00BB71A8">
        <w:rPr>
          <w:rFonts w:ascii="Times New Roman" w:hAnsi="Times New Roman"/>
          <w:sz w:val="28"/>
          <w:szCs w:val="28"/>
        </w:rPr>
        <w:t xml:space="preserve">15- </w:t>
      </w:r>
      <w:r w:rsidR="00456D2E">
        <w:rPr>
          <w:rFonts w:ascii="Times New Roman" w:hAnsi="Times New Roman"/>
          <w:sz w:val="28"/>
          <w:szCs w:val="28"/>
        </w:rPr>
        <w:t>П</w:t>
      </w:r>
      <w:r w:rsidR="00BB71A8" w:rsidRPr="00BB71A8">
        <w:rPr>
          <w:rFonts w:ascii="Times New Roman" w:hAnsi="Times New Roman"/>
          <w:sz w:val="28"/>
          <w:szCs w:val="28"/>
        </w:rPr>
        <w:t>еречень существующих тротуаров в Марьянском СП</w:t>
      </w:r>
    </w:p>
    <w:tbl>
      <w:tblPr>
        <w:tblW w:w="9401" w:type="dxa"/>
        <w:jc w:val="center"/>
        <w:tblLook w:val="04A0" w:firstRow="1" w:lastRow="0" w:firstColumn="1" w:lastColumn="0" w:noHBand="0" w:noVBand="1"/>
      </w:tblPr>
      <w:tblGrid>
        <w:gridCol w:w="1038"/>
        <w:gridCol w:w="6215"/>
        <w:gridCol w:w="2148"/>
      </w:tblGrid>
      <w:tr w:rsidR="00DA6344" w:rsidRPr="00134A68" w:rsidTr="008C575B">
        <w:trPr>
          <w:trHeight w:val="505"/>
          <w:jc w:val="center"/>
        </w:trPr>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6344" w:rsidRPr="00134A68" w:rsidRDefault="00DA6344" w:rsidP="00456D2E">
            <w:pPr>
              <w:spacing w:after="0" w:line="240" w:lineRule="auto"/>
              <w:jc w:val="center"/>
              <w:rPr>
                <w:rFonts w:ascii="Times New Roman" w:eastAsia="Times New Roman" w:hAnsi="Times New Roman"/>
                <w:b/>
                <w:bCs/>
                <w:sz w:val="24"/>
                <w:szCs w:val="24"/>
                <w:lang w:eastAsia="ru-RU"/>
              </w:rPr>
            </w:pPr>
            <w:r w:rsidRPr="00134A68">
              <w:rPr>
                <w:rFonts w:ascii="Times New Roman" w:eastAsia="Times New Roman" w:hAnsi="Times New Roman"/>
                <w:b/>
                <w:bCs/>
                <w:sz w:val="24"/>
                <w:szCs w:val="24"/>
                <w:lang w:eastAsia="ru-RU"/>
              </w:rPr>
              <w:t>№ п/п</w:t>
            </w:r>
          </w:p>
        </w:tc>
        <w:tc>
          <w:tcPr>
            <w:tcW w:w="6215" w:type="dxa"/>
            <w:tcBorders>
              <w:top w:val="single" w:sz="4" w:space="0" w:color="auto"/>
              <w:left w:val="nil"/>
              <w:bottom w:val="single" w:sz="4" w:space="0" w:color="auto"/>
              <w:right w:val="single" w:sz="4" w:space="0" w:color="auto"/>
            </w:tcBorders>
            <w:shd w:val="clear" w:color="auto" w:fill="auto"/>
            <w:vAlign w:val="center"/>
            <w:hideMark/>
          </w:tcPr>
          <w:p w:rsidR="00DA6344" w:rsidRPr="00134A68" w:rsidRDefault="00DA6344" w:rsidP="00456D2E">
            <w:pPr>
              <w:spacing w:after="0" w:line="240" w:lineRule="auto"/>
              <w:jc w:val="center"/>
              <w:rPr>
                <w:rFonts w:ascii="Times New Roman" w:eastAsia="Times New Roman" w:hAnsi="Times New Roman"/>
                <w:b/>
                <w:bCs/>
                <w:sz w:val="24"/>
                <w:szCs w:val="24"/>
                <w:lang w:eastAsia="ru-RU"/>
              </w:rPr>
            </w:pPr>
            <w:r w:rsidRPr="00134A68">
              <w:rPr>
                <w:rFonts w:ascii="Times New Roman" w:eastAsia="Times New Roman" w:hAnsi="Times New Roman"/>
                <w:b/>
                <w:bCs/>
                <w:sz w:val="24"/>
                <w:szCs w:val="24"/>
                <w:lang w:eastAsia="ru-RU"/>
              </w:rPr>
              <w:t xml:space="preserve">Наименование </w:t>
            </w:r>
            <w:r w:rsidR="00105905">
              <w:rPr>
                <w:rFonts w:ascii="Times New Roman" w:eastAsia="Times New Roman" w:hAnsi="Times New Roman"/>
                <w:b/>
                <w:bCs/>
                <w:sz w:val="24"/>
                <w:szCs w:val="24"/>
                <w:lang w:eastAsia="ru-RU"/>
              </w:rPr>
              <w:t>тротуара</w:t>
            </w:r>
          </w:p>
        </w:tc>
        <w:tc>
          <w:tcPr>
            <w:tcW w:w="2148" w:type="dxa"/>
            <w:tcBorders>
              <w:top w:val="single" w:sz="4" w:space="0" w:color="auto"/>
              <w:left w:val="nil"/>
              <w:bottom w:val="single" w:sz="4" w:space="0" w:color="auto"/>
              <w:right w:val="single" w:sz="4" w:space="0" w:color="auto"/>
            </w:tcBorders>
            <w:shd w:val="clear" w:color="auto" w:fill="auto"/>
            <w:vAlign w:val="center"/>
            <w:hideMark/>
          </w:tcPr>
          <w:p w:rsidR="00DA6344" w:rsidRPr="00134A68" w:rsidRDefault="00DA6344" w:rsidP="00456D2E">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Протяженность, м</w:t>
            </w:r>
          </w:p>
        </w:tc>
      </w:tr>
      <w:tr w:rsidR="00DA6344" w:rsidRPr="00134A68" w:rsidTr="008C575B">
        <w:trPr>
          <w:trHeight w:val="501"/>
          <w:jc w:val="center"/>
        </w:trPr>
        <w:tc>
          <w:tcPr>
            <w:tcW w:w="1038" w:type="dxa"/>
            <w:tcBorders>
              <w:top w:val="nil"/>
              <w:left w:val="single" w:sz="4" w:space="0" w:color="auto"/>
              <w:bottom w:val="single" w:sz="4" w:space="0" w:color="auto"/>
              <w:right w:val="single" w:sz="4" w:space="0" w:color="auto"/>
            </w:tcBorders>
            <w:shd w:val="clear" w:color="auto" w:fill="auto"/>
            <w:vAlign w:val="center"/>
          </w:tcPr>
          <w:p w:rsidR="00DA6344" w:rsidRPr="00134A68" w:rsidRDefault="00DA6344" w:rsidP="00456D2E">
            <w:pPr>
              <w:numPr>
                <w:ilvl w:val="0"/>
                <w:numId w:val="5"/>
              </w:numPr>
              <w:spacing w:after="0" w:line="240" w:lineRule="auto"/>
              <w:jc w:val="center"/>
              <w:rPr>
                <w:rFonts w:ascii="Times New Roman" w:eastAsia="Times New Roman" w:hAnsi="Times New Roman"/>
                <w:bCs/>
                <w:sz w:val="24"/>
                <w:szCs w:val="24"/>
                <w:lang w:eastAsia="ru-RU"/>
              </w:rPr>
            </w:pPr>
            <w:bookmarkStart w:id="2" w:name="_Hlk528283473"/>
          </w:p>
        </w:tc>
        <w:tc>
          <w:tcPr>
            <w:tcW w:w="6215" w:type="dxa"/>
            <w:tcBorders>
              <w:top w:val="nil"/>
              <w:left w:val="nil"/>
              <w:bottom w:val="single" w:sz="4" w:space="0" w:color="auto"/>
              <w:right w:val="single" w:sz="4" w:space="0" w:color="auto"/>
            </w:tcBorders>
            <w:shd w:val="clear" w:color="auto" w:fill="auto"/>
            <w:vAlign w:val="center"/>
          </w:tcPr>
          <w:p w:rsidR="00DA6344" w:rsidRPr="00134A68" w:rsidRDefault="00B4185D" w:rsidP="00456D2E">
            <w:pPr>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ул. Красная</w:t>
            </w:r>
            <w:r w:rsidR="00DA6344">
              <w:rPr>
                <w:rFonts w:ascii="Times New Roman" w:eastAsia="Times New Roman" w:hAnsi="Times New Roman"/>
                <w:bCs/>
                <w:sz w:val="24"/>
                <w:szCs w:val="24"/>
                <w:lang w:eastAsia="ru-RU"/>
              </w:rPr>
              <w:t xml:space="preserve"> от </w:t>
            </w:r>
            <w:r>
              <w:rPr>
                <w:rFonts w:ascii="Times New Roman" w:eastAsia="Times New Roman" w:hAnsi="Times New Roman"/>
                <w:bCs/>
                <w:sz w:val="24"/>
                <w:szCs w:val="24"/>
                <w:lang w:eastAsia="ru-RU"/>
              </w:rPr>
              <w:t>ул. Штанько до ул. Ленина</w:t>
            </w:r>
          </w:p>
        </w:tc>
        <w:tc>
          <w:tcPr>
            <w:tcW w:w="2148" w:type="dxa"/>
            <w:tcBorders>
              <w:top w:val="nil"/>
              <w:left w:val="nil"/>
              <w:bottom w:val="single" w:sz="4" w:space="0" w:color="auto"/>
              <w:right w:val="single" w:sz="4" w:space="0" w:color="auto"/>
            </w:tcBorders>
            <w:shd w:val="clear" w:color="auto" w:fill="auto"/>
            <w:vAlign w:val="center"/>
          </w:tcPr>
          <w:p w:rsidR="00DA6344" w:rsidRPr="00BB71A8" w:rsidRDefault="00D0340F" w:rsidP="00456D2E">
            <w:pPr>
              <w:spacing w:after="0" w:line="240" w:lineRule="auto"/>
              <w:jc w:val="center"/>
              <w:rPr>
                <w:rFonts w:ascii="Times New Roman" w:eastAsia="Times New Roman" w:hAnsi="Times New Roman"/>
                <w:bCs/>
                <w:sz w:val="24"/>
                <w:szCs w:val="24"/>
                <w:lang w:eastAsia="ru-RU"/>
              </w:rPr>
            </w:pPr>
            <w:r w:rsidRPr="00BB71A8">
              <w:rPr>
                <w:rFonts w:ascii="Times New Roman" w:eastAsia="Times New Roman" w:hAnsi="Times New Roman"/>
                <w:bCs/>
                <w:sz w:val="24"/>
                <w:szCs w:val="24"/>
                <w:lang w:eastAsia="ru-RU"/>
              </w:rPr>
              <w:t>805</w:t>
            </w:r>
          </w:p>
        </w:tc>
      </w:tr>
      <w:tr w:rsidR="00DA6344" w:rsidRPr="00134A68" w:rsidTr="008C575B">
        <w:trPr>
          <w:trHeight w:val="501"/>
          <w:jc w:val="center"/>
        </w:trPr>
        <w:tc>
          <w:tcPr>
            <w:tcW w:w="1038" w:type="dxa"/>
            <w:tcBorders>
              <w:top w:val="nil"/>
              <w:left w:val="single" w:sz="4" w:space="0" w:color="auto"/>
              <w:bottom w:val="single" w:sz="4" w:space="0" w:color="auto"/>
              <w:right w:val="single" w:sz="4" w:space="0" w:color="auto"/>
            </w:tcBorders>
            <w:shd w:val="clear" w:color="auto" w:fill="auto"/>
            <w:vAlign w:val="center"/>
          </w:tcPr>
          <w:p w:rsidR="00DA6344" w:rsidRPr="00134A68" w:rsidRDefault="00DA6344" w:rsidP="00456D2E">
            <w:pPr>
              <w:numPr>
                <w:ilvl w:val="0"/>
                <w:numId w:val="5"/>
              </w:numPr>
              <w:spacing w:after="0" w:line="240" w:lineRule="auto"/>
              <w:jc w:val="center"/>
              <w:rPr>
                <w:rFonts w:ascii="Times New Roman" w:eastAsia="Times New Roman" w:hAnsi="Times New Roman"/>
                <w:bCs/>
                <w:sz w:val="24"/>
                <w:szCs w:val="24"/>
                <w:lang w:eastAsia="ru-RU"/>
              </w:rPr>
            </w:pPr>
          </w:p>
        </w:tc>
        <w:tc>
          <w:tcPr>
            <w:tcW w:w="6215" w:type="dxa"/>
            <w:tcBorders>
              <w:top w:val="nil"/>
              <w:left w:val="nil"/>
              <w:bottom w:val="single" w:sz="4" w:space="0" w:color="auto"/>
              <w:right w:val="single" w:sz="4" w:space="0" w:color="auto"/>
            </w:tcBorders>
            <w:shd w:val="clear" w:color="auto" w:fill="auto"/>
            <w:vAlign w:val="center"/>
          </w:tcPr>
          <w:p w:rsidR="00DA6344" w:rsidRPr="00134A68" w:rsidRDefault="00B4185D" w:rsidP="00456D2E">
            <w:pPr>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ул. Мира от ул. Красная до ул. Минометчиков</w:t>
            </w:r>
          </w:p>
        </w:tc>
        <w:tc>
          <w:tcPr>
            <w:tcW w:w="2148" w:type="dxa"/>
            <w:tcBorders>
              <w:top w:val="nil"/>
              <w:left w:val="nil"/>
              <w:bottom w:val="single" w:sz="4" w:space="0" w:color="auto"/>
              <w:right w:val="single" w:sz="4" w:space="0" w:color="auto"/>
            </w:tcBorders>
            <w:shd w:val="clear" w:color="auto" w:fill="auto"/>
            <w:vAlign w:val="center"/>
          </w:tcPr>
          <w:p w:rsidR="00DA6344" w:rsidRPr="00BB71A8" w:rsidRDefault="00B4185D" w:rsidP="00456D2E">
            <w:pPr>
              <w:spacing w:after="0" w:line="240" w:lineRule="auto"/>
              <w:jc w:val="center"/>
              <w:rPr>
                <w:rFonts w:ascii="Times New Roman" w:eastAsia="Times New Roman" w:hAnsi="Times New Roman"/>
                <w:bCs/>
                <w:sz w:val="24"/>
                <w:szCs w:val="24"/>
                <w:lang w:eastAsia="ru-RU"/>
              </w:rPr>
            </w:pPr>
            <w:r w:rsidRPr="00BB71A8">
              <w:rPr>
                <w:rFonts w:ascii="Times New Roman" w:eastAsia="Times New Roman" w:hAnsi="Times New Roman"/>
                <w:bCs/>
                <w:sz w:val="24"/>
                <w:szCs w:val="24"/>
                <w:lang w:eastAsia="ru-RU"/>
              </w:rPr>
              <w:t>1200</w:t>
            </w:r>
          </w:p>
        </w:tc>
      </w:tr>
      <w:tr w:rsidR="00DA6344" w:rsidRPr="00134A68" w:rsidTr="008C575B">
        <w:trPr>
          <w:trHeight w:val="501"/>
          <w:jc w:val="center"/>
        </w:trPr>
        <w:tc>
          <w:tcPr>
            <w:tcW w:w="1038" w:type="dxa"/>
            <w:tcBorders>
              <w:top w:val="nil"/>
              <w:left w:val="single" w:sz="4" w:space="0" w:color="auto"/>
              <w:bottom w:val="single" w:sz="4" w:space="0" w:color="auto"/>
              <w:right w:val="single" w:sz="4" w:space="0" w:color="auto"/>
            </w:tcBorders>
            <w:shd w:val="clear" w:color="auto" w:fill="auto"/>
            <w:vAlign w:val="center"/>
          </w:tcPr>
          <w:p w:rsidR="00DA6344" w:rsidRPr="00134A68" w:rsidRDefault="00DA6344" w:rsidP="00456D2E">
            <w:pPr>
              <w:numPr>
                <w:ilvl w:val="0"/>
                <w:numId w:val="5"/>
              </w:numPr>
              <w:spacing w:after="0" w:line="240" w:lineRule="auto"/>
              <w:jc w:val="center"/>
              <w:rPr>
                <w:rFonts w:ascii="Times New Roman" w:eastAsia="Times New Roman" w:hAnsi="Times New Roman"/>
                <w:bCs/>
                <w:sz w:val="24"/>
                <w:szCs w:val="24"/>
                <w:lang w:eastAsia="ru-RU"/>
              </w:rPr>
            </w:pPr>
          </w:p>
        </w:tc>
        <w:tc>
          <w:tcPr>
            <w:tcW w:w="6215" w:type="dxa"/>
            <w:tcBorders>
              <w:top w:val="nil"/>
              <w:left w:val="nil"/>
              <w:bottom w:val="single" w:sz="4" w:space="0" w:color="auto"/>
              <w:right w:val="single" w:sz="4" w:space="0" w:color="auto"/>
            </w:tcBorders>
            <w:shd w:val="clear" w:color="auto" w:fill="auto"/>
            <w:vAlign w:val="center"/>
          </w:tcPr>
          <w:p w:rsidR="00DA6344" w:rsidRPr="00134A68" w:rsidRDefault="009D131D" w:rsidP="00456D2E">
            <w:pPr>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у</w:t>
            </w:r>
            <w:r w:rsidR="00DA6344">
              <w:rPr>
                <w:rFonts w:ascii="Times New Roman" w:eastAsia="Times New Roman" w:hAnsi="Times New Roman"/>
                <w:bCs/>
                <w:sz w:val="24"/>
                <w:szCs w:val="24"/>
                <w:lang w:eastAsia="ru-RU"/>
              </w:rPr>
              <w:t xml:space="preserve">л. </w:t>
            </w:r>
            <w:r w:rsidR="00B4185D">
              <w:rPr>
                <w:rFonts w:ascii="Times New Roman" w:eastAsia="Times New Roman" w:hAnsi="Times New Roman"/>
                <w:bCs/>
                <w:sz w:val="24"/>
                <w:szCs w:val="24"/>
                <w:lang w:eastAsia="ru-RU"/>
              </w:rPr>
              <w:t>Базарная от ул. Мира до ул. Ленина</w:t>
            </w:r>
          </w:p>
        </w:tc>
        <w:tc>
          <w:tcPr>
            <w:tcW w:w="2148" w:type="dxa"/>
            <w:tcBorders>
              <w:top w:val="nil"/>
              <w:left w:val="nil"/>
              <w:bottom w:val="single" w:sz="4" w:space="0" w:color="auto"/>
              <w:right w:val="single" w:sz="4" w:space="0" w:color="auto"/>
            </w:tcBorders>
            <w:shd w:val="clear" w:color="auto" w:fill="auto"/>
            <w:vAlign w:val="center"/>
          </w:tcPr>
          <w:p w:rsidR="00DA6344" w:rsidRPr="00BB71A8" w:rsidRDefault="00B4185D" w:rsidP="00456D2E">
            <w:pPr>
              <w:spacing w:after="0" w:line="240" w:lineRule="auto"/>
              <w:jc w:val="center"/>
              <w:rPr>
                <w:rFonts w:ascii="Times New Roman" w:eastAsia="Times New Roman" w:hAnsi="Times New Roman"/>
                <w:bCs/>
                <w:sz w:val="24"/>
                <w:szCs w:val="24"/>
                <w:lang w:eastAsia="ru-RU"/>
              </w:rPr>
            </w:pPr>
            <w:r w:rsidRPr="00BB71A8">
              <w:rPr>
                <w:rFonts w:ascii="Times New Roman" w:eastAsia="Times New Roman" w:hAnsi="Times New Roman"/>
                <w:bCs/>
                <w:sz w:val="24"/>
                <w:szCs w:val="24"/>
                <w:lang w:eastAsia="ru-RU"/>
              </w:rPr>
              <w:t>520</w:t>
            </w:r>
          </w:p>
        </w:tc>
      </w:tr>
      <w:tr w:rsidR="00DA6344" w:rsidRPr="00134A68" w:rsidTr="008C575B">
        <w:trPr>
          <w:trHeight w:val="501"/>
          <w:jc w:val="center"/>
        </w:trPr>
        <w:tc>
          <w:tcPr>
            <w:tcW w:w="1038" w:type="dxa"/>
            <w:tcBorders>
              <w:top w:val="nil"/>
              <w:left w:val="single" w:sz="4" w:space="0" w:color="auto"/>
              <w:bottom w:val="single" w:sz="4" w:space="0" w:color="auto"/>
              <w:right w:val="single" w:sz="4" w:space="0" w:color="auto"/>
            </w:tcBorders>
            <w:shd w:val="clear" w:color="auto" w:fill="auto"/>
            <w:vAlign w:val="center"/>
          </w:tcPr>
          <w:p w:rsidR="00DA6344" w:rsidRPr="00134A68" w:rsidRDefault="00DA6344" w:rsidP="00456D2E">
            <w:pPr>
              <w:numPr>
                <w:ilvl w:val="0"/>
                <w:numId w:val="5"/>
              </w:numPr>
              <w:spacing w:after="0" w:line="240" w:lineRule="auto"/>
              <w:jc w:val="center"/>
              <w:rPr>
                <w:rFonts w:ascii="Times New Roman" w:eastAsia="Times New Roman" w:hAnsi="Times New Roman"/>
                <w:bCs/>
                <w:sz w:val="24"/>
                <w:szCs w:val="24"/>
                <w:lang w:eastAsia="ru-RU"/>
              </w:rPr>
            </w:pPr>
          </w:p>
        </w:tc>
        <w:tc>
          <w:tcPr>
            <w:tcW w:w="6215" w:type="dxa"/>
            <w:tcBorders>
              <w:top w:val="nil"/>
              <w:left w:val="nil"/>
              <w:bottom w:val="single" w:sz="4" w:space="0" w:color="auto"/>
              <w:right w:val="single" w:sz="4" w:space="0" w:color="auto"/>
            </w:tcBorders>
            <w:shd w:val="clear" w:color="auto" w:fill="auto"/>
            <w:vAlign w:val="center"/>
          </w:tcPr>
          <w:p w:rsidR="00DA6344" w:rsidRPr="00134A68" w:rsidRDefault="00D0340F" w:rsidP="00456D2E">
            <w:pPr>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у</w:t>
            </w:r>
            <w:r w:rsidR="00B4185D">
              <w:rPr>
                <w:rFonts w:ascii="Times New Roman" w:eastAsia="Times New Roman" w:hAnsi="Times New Roman"/>
                <w:bCs/>
                <w:sz w:val="24"/>
                <w:szCs w:val="24"/>
                <w:lang w:eastAsia="ru-RU"/>
              </w:rPr>
              <w:t>л. Пионерская от ул. Мира до ул. Колхозная</w:t>
            </w:r>
          </w:p>
        </w:tc>
        <w:tc>
          <w:tcPr>
            <w:tcW w:w="2148" w:type="dxa"/>
            <w:tcBorders>
              <w:top w:val="nil"/>
              <w:left w:val="nil"/>
              <w:bottom w:val="single" w:sz="4" w:space="0" w:color="auto"/>
              <w:right w:val="single" w:sz="4" w:space="0" w:color="auto"/>
            </w:tcBorders>
            <w:shd w:val="clear" w:color="auto" w:fill="auto"/>
            <w:vAlign w:val="center"/>
          </w:tcPr>
          <w:p w:rsidR="00DA6344" w:rsidRPr="00BB71A8" w:rsidRDefault="00D0340F" w:rsidP="00456D2E">
            <w:pPr>
              <w:spacing w:after="0" w:line="240" w:lineRule="auto"/>
              <w:jc w:val="center"/>
              <w:rPr>
                <w:rFonts w:ascii="Times New Roman" w:eastAsia="Times New Roman" w:hAnsi="Times New Roman"/>
                <w:bCs/>
                <w:sz w:val="24"/>
                <w:szCs w:val="24"/>
                <w:lang w:eastAsia="ru-RU"/>
              </w:rPr>
            </w:pPr>
            <w:r w:rsidRPr="00BB71A8">
              <w:rPr>
                <w:rFonts w:ascii="Times New Roman" w:eastAsia="Times New Roman" w:hAnsi="Times New Roman"/>
                <w:bCs/>
                <w:sz w:val="24"/>
                <w:szCs w:val="24"/>
                <w:lang w:eastAsia="ru-RU"/>
              </w:rPr>
              <w:t>370</w:t>
            </w:r>
          </w:p>
        </w:tc>
      </w:tr>
      <w:tr w:rsidR="00DA6344" w:rsidRPr="00134A68" w:rsidTr="008C575B">
        <w:trPr>
          <w:trHeight w:val="501"/>
          <w:jc w:val="center"/>
        </w:trPr>
        <w:tc>
          <w:tcPr>
            <w:tcW w:w="1038" w:type="dxa"/>
            <w:tcBorders>
              <w:top w:val="nil"/>
              <w:left w:val="single" w:sz="4" w:space="0" w:color="auto"/>
              <w:bottom w:val="single" w:sz="4" w:space="0" w:color="auto"/>
              <w:right w:val="single" w:sz="4" w:space="0" w:color="auto"/>
            </w:tcBorders>
            <w:shd w:val="clear" w:color="auto" w:fill="auto"/>
            <w:vAlign w:val="center"/>
          </w:tcPr>
          <w:p w:rsidR="00DA6344" w:rsidRPr="00134A68" w:rsidRDefault="00DA6344" w:rsidP="00456D2E">
            <w:pPr>
              <w:numPr>
                <w:ilvl w:val="0"/>
                <w:numId w:val="5"/>
              </w:numPr>
              <w:spacing w:after="0" w:line="240" w:lineRule="auto"/>
              <w:jc w:val="center"/>
              <w:rPr>
                <w:rFonts w:ascii="Times New Roman" w:eastAsia="Times New Roman" w:hAnsi="Times New Roman"/>
                <w:bCs/>
                <w:sz w:val="24"/>
                <w:szCs w:val="24"/>
                <w:lang w:eastAsia="ru-RU"/>
              </w:rPr>
            </w:pPr>
          </w:p>
        </w:tc>
        <w:tc>
          <w:tcPr>
            <w:tcW w:w="6215" w:type="dxa"/>
            <w:tcBorders>
              <w:top w:val="nil"/>
              <w:left w:val="nil"/>
              <w:bottom w:val="single" w:sz="4" w:space="0" w:color="auto"/>
              <w:right w:val="single" w:sz="4" w:space="0" w:color="auto"/>
            </w:tcBorders>
            <w:shd w:val="clear" w:color="auto" w:fill="auto"/>
            <w:vAlign w:val="center"/>
          </w:tcPr>
          <w:p w:rsidR="00DA6344" w:rsidRPr="00134A68" w:rsidRDefault="00D0340F" w:rsidP="00456D2E">
            <w:pPr>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Ул. Коммунальная от ул. Калинина до ул. Красная</w:t>
            </w:r>
          </w:p>
        </w:tc>
        <w:tc>
          <w:tcPr>
            <w:tcW w:w="2148" w:type="dxa"/>
            <w:tcBorders>
              <w:top w:val="nil"/>
              <w:left w:val="nil"/>
              <w:bottom w:val="single" w:sz="4" w:space="0" w:color="auto"/>
              <w:right w:val="single" w:sz="4" w:space="0" w:color="auto"/>
            </w:tcBorders>
            <w:shd w:val="clear" w:color="auto" w:fill="auto"/>
            <w:vAlign w:val="center"/>
          </w:tcPr>
          <w:p w:rsidR="00DA6344" w:rsidRPr="00BB71A8" w:rsidRDefault="00D0340F" w:rsidP="00456D2E">
            <w:pPr>
              <w:spacing w:after="0" w:line="240" w:lineRule="auto"/>
              <w:jc w:val="center"/>
              <w:rPr>
                <w:rFonts w:ascii="Times New Roman" w:eastAsia="Times New Roman" w:hAnsi="Times New Roman"/>
                <w:bCs/>
                <w:sz w:val="24"/>
                <w:szCs w:val="24"/>
                <w:lang w:eastAsia="ru-RU"/>
              </w:rPr>
            </w:pPr>
            <w:r w:rsidRPr="00BB71A8">
              <w:rPr>
                <w:rFonts w:ascii="Times New Roman" w:eastAsia="Times New Roman" w:hAnsi="Times New Roman"/>
                <w:bCs/>
                <w:sz w:val="24"/>
                <w:szCs w:val="24"/>
                <w:lang w:eastAsia="ru-RU"/>
              </w:rPr>
              <w:t>286</w:t>
            </w:r>
          </w:p>
        </w:tc>
      </w:tr>
      <w:bookmarkEnd w:id="2"/>
      <w:tr w:rsidR="008C575B" w:rsidRPr="008C575B" w:rsidTr="00B03ECE">
        <w:trPr>
          <w:trHeight w:val="501"/>
          <w:jc w:val="center"/>
        </w:trPr>
        <w:tc>
          <w:tcPr>
            <w:tcW w:w="7253" w:type="dxa"/>
            <w:gridSpan w:val="2"/>
            <w:tcBorders>
              <w:top w:val="nil"/>
              <w:left w:val="single" w:sz="4" w:space="0" w:color="auto"/>
              <w:bottom w:val="single" w:sz="4" w:space="0" w:color="auto"/>
              <w:right w:val="single" w:sz="4" w:space="0" w:color="auto"/>
            </w:tcBorders>
            <w:shd w:val="clear" w:color="auto" w:fill="auto"/>
            <w:noWrap/>
            <w:vAlign w:val="center"/>
          </w:tcPr>
          <w:p w:rsidR="008C575B" w:rsidRPr="008C575B" w:rsidRDefault="008C575B" w:rsidP="00456D2E">
            <w:pPr>
              <w:spacing w:after="0" w:line="240" w:lineRule="auto"/>
              <w:jc w:val="both"/>
              <w:rPr>
                <w:rFonts w:ascii="Times New Roman" w:eastAsia="Times New Roman" w:hAnsi="Times New Roman"/>
                <w:b/>
                <w:bCs/>
                <w:sz w:val="24"/>
                <w:szCs w:val="24"/>
                <w:lang w:eastAsia="ru-RU"/>
              </w:rPr>
            </w:pPr>
            <w:r w:rsidRPr="008C575B">
              <w:rPr>
                <w:rFonts w:ascii="Times New Roman" w:eastAsia="Times New Roman" w:hAnsi="Times New Roman"/>
                <w:b/>
                <w:bCs/>
                <w:sz w:val="24"/>
                <w:szCs w:val="24"/>
                <w:lang w:eastAsia="ru-RU"/>
              </w:rPr>
              <w:t>Итого:</w:t>
            </w:r>
          </w:p>
        </w:tc>
        <w:tc>
          <w:tcPr>
            <w:tcW w:w="2148" w:type="dxa"/>
            <w:tcBorders>
              <w:top w:val="nil"/>
              <w:left w:val="nil"/>
              <w:bottom w:val="single" w:sz="4" w:space="0" w:color="auto"/>
              <w:right w:val="single" w:sz="4" w:space="0" w:color="auto"/>
            </w:tcBorders>
            <w:shd w:val="clear" w:color="auto" w:fill="auto"/>
            <w:vAlign w:val="center"/>
          </w:tcPr>
          <w:p w:rsidR="008C575B" w:rsidRPr="00BB71A8" w:rsidRDefault="00D0340F" w:rsidP="00456D2E">
            <w:pPr>
              <w:spacing w:after="0" w:line="240" w:lineRule="auto"/>
              <w:jc w:val="center"/>
              <w:rPr>
                <w:rFonts w:ascii="Times New Roman" w:eastAsia="Times New Roman" w:hAnsi="Times New Roman"/>
                <w:b/>
                <w:bCs/>
                <w:sz w:val="24"/>
                <w:szCs w:val="24"/>
                <w:lang w:eastAsia="ru-RU"/>
              </w:rPr>
            </w:pPr>
            <w:r w:rsidRPr="00BB71A8">
              <w:rPr>
                <w:rFonts w:ascii="Times New Roman" w:eastAsia="Times New Roman" w:hAnsi="Times New Roman"/>
                <w:b/>
                <w:bCs/>
                <w:sz w:val="24"/>
                <w:szCs w:val="24"/>
                <w:lang w:eastAsia="ru-RU"/>
              </w:rPr>
              <w:t>3181</w:t>
            </w:r>
          </w:p>
        </w:tc>
      </w:tr>
    </w:tbl>
    <w:p w:rsidR="00BA7DA3" w:rsidRDefault="00BA7DA3" w:rsidP="00456D2E">
      <w:pPr>
        <w:spacing w:after="0"/>
        <w:jc w:val="both"/>
        <w:rPr>
          <w:rFonts w:ascii="Times New Roman" w:hAnsi="Times New Roman"/>
        </w:rPr>
      </w:pPr>
    </w:p>
    <w:p w:rsidR="00BA7DA3" w:rsidRPr="00F0409B" w:rsidRDefault="00BA7DA3" w:rsidP="00BA7DA3">
      <w:pPr>
        <w:spacing w:after="0"/>
        <w:jc w:val="center"/>
        <w:rPr>
          <w:rFonts w:ascii="Times New Roman" w:hAnsi="Times New Roman"/>
          <w:b/>
          <w:sz w:val="28"/>
          <w:szCs w:val="28"/>
        </w:rPr>
      </w:pPr>
      <w:r w:rsidRPr="00F0409B">
        <w:rPr>
          <w:rFonts w:ascii="Times New Roman" w:hAnsi="Times New Roman"/>
          <w:b/>
          <w:sz w:val="28"/>
          <w:szCs w:val="28"/>
        </w:rPr>
        <w:t>Грузовой транспорт</w:t>
      </w:r>
    </w:p>
    <w:p w:rsidR="00BA7DA3" w:rsidRDefault="00BA7DA3" w:rsidP="00BA7DA3">
      <w:pPr>
        <w:pStyle w:val="Standard"/>
        <w:spacing w:after="0"/>
        <w:jc w:val="both"/>
        <w:rPr>
          <w:sz w:val="28"/>
          <w:szCs w:val="28"/>
        </w:rPr>
      </w:pPr>
      <w:r w:rsidRPr="00952EAE">
        <w:rPr>
          <w:sz w:val="28"/>
          <w:szCs w:val="28"/>
        </w:rPr>
        <w:tab/>
        <w:t>Грузовой транспорт представлен автомобильным транспортом.</w:t>
      </w:r>
      <w:r>
        <w:rPr>
          <w:sz w:val="28"/>
          <w:szCs w:val="28"/>
        </w:rPr>
        <w:t xml:space="preserve"> </w:t>
      </w:r>
    </w:p>
    <w:p w:rsidR="00BA7DA3" w:rsidRPr="00615E80" w:rsidRDefault="00BA7DA3" w:rsidP="00BA7DA3">
      <w:pPr>
        <w:spacing w:after="0"/>
        <w:jc w:val="center"/>
        <w:rPr>
          <w:rFonts w:ascii="Times New Roman" w:hAnsi="Times New Roman"/>
          <w:b/>
          <w:sz w:val="28"/>
          <w:szCs w:val="28"/>
        </w:rPr>
      </w:pPr>
      <w:r>
        <w:rPr>
          <w:rFonts w:ascii="Times New Roman" w:hAnsi="Times New Roman"/>
          <w:b/>
          <w:sz w:val="28"/>
          <w:szCs w:val="28"/>
        </w:rPr>
        <w:t>2</w:t>
      </w:r>
      <w:r w:rsidRPr="00615E80">
        <w:rPr>
          <w:rFonts w:ascii="Times New Roman" w:hAnsi="Times New Roman"/>
          <w:b/>
          <w:sz w:val="28"/>
          <w:szCs w:val="28"/>
        </w:rPr>
        <w:t>.7. Анализ параметров дорожного движения, а также параметров движения маршрутных транспортных средств и параметров размещения мест для стоянки и остановки транспортных средств</w:t>
      </w:r>
    </w:p>
    <w:p w:rsidR="00BA7DA3" w:rsidRPr="00615E80" w:rsidRDefault="00BA7DA3" w:rsidP="00BA7DA3">
      <w:pPr>
        <w:spacing w:after="0"/>
        <w:jc w:val="center"/>
        <w:rPr>
          <w:rFonts w:ascii="Times New Roman" w:hAnsi="Times New Roman"/>
          <w:b/>
          <w:sz w:val="28"/>
          <w:szCs w:val="28"/>
        </w:rPr>
      </w:pPr>
      <w:r w:rsidRPr="000A30AD">
        <w:rPr>
          <w:rFonts w:ascii="Times New Roman" w:hAnsi="Times New Roman"/>
          <w:b/>
          <w:sz w:val="28"/>
          <w:szCs w:val="28"/>
        </w:rPr>
        <w:t>2.7.1. Параметры движения</w:t>
      </w:r>
    </w:p>
    <w:p w:rsidR="00BA7DA3" w:rsidRDefault="00BA7DA3" w:rsidP="00BA7DA3">
      <w:pPr>
        <w:pStyle w:val="Standard"/>
        <w:spacing w:after="0"/>
        <w:jc w:val="both"/>
        <w:rPr>
          <w:sz w:val="28"/>
          <w:szCs w:val="28"/>
        </w:rPr>
      </w:pPr>
      <w:r w:rsidRPr="00615E80">
        <w:rPr>
          <w:sz w:val="28"/>
          <w:szCs w:val="28"/>
        </w:rPr>
        <w:tab/>
      </w:r>
      <w:r>
        <w:rPr>
          <w:sz w:val="28"/>
          <w:szCs w:val="28"/>
        </w:rPr>
        <w:t>Основным параметром, характеризующим дорожное</w:t>
      </w:r>
      <w:r w:rsidR="001744EC">
        <w:rPr>
          <w:sz w:val="28"/>
          <w:szCs w:val="28"/>
        </w:rPr>
        <w:t xml:space="preserve"> </w:t>
      </w:r>
      <w:r>
        <w:rPr>
          <w:sz w:val="28"/>
          <w:szCs w:val="28"/>
        </w:rPr>
        <w:t>движение</w:t>
      </w:r>
      <w:r w:rsidR="001744EC">
        <w:rPr>
          <w:sz w:val="28"/>
          <w:szCs w:val="28"/>
        </w:rPr>
        <w:t>,</w:t>
      </w:r>
      <w:r>
        <w:rPr>
          <w:sz w:val="28"/>
          <w:szCs w:val="28"/>
        </w:rPr>
        <w:t xml:space="preserve"> является интенсивность движения данный параметр был получен по вышеуказанной методике в п.п. 2.1.1.</w:t>
      </w:r>
    </w:p>
    <w:p w:rsidR="00BA7DA3" w:rsidRDefault="00BA7DA3" w:rsidP="00BA7DA3">
      <w:pPr>
        <w:pStyle w:val="Standard"/>
        <w:spacing w:after="0"/>
        <w:jc w:val="both"/>
        <w:rPr>
          <w:sz w:val="28"/>
          <w:szCs w:val="28"/>
        </w:rPr>
      </w:pPr>
      <w:r>
        <w:rPr>
          <w:sz w:val="28"/>
          <w:szCs w:val="28"/>
        </w:rPr>
        <w:tab/>
        <w:t>Интенсивность движения N: Количество транспортных средств, проходящие в единицу времени через определенное сечение дороги.</w:t>
      </w:r>
    </w:p>
    <w:p w:rsidR="00BA7DA3" w:rsidRDefault="00BA7DA3" w:rsidP="00BA7DA3">
      <w:pPr>
        <w:pStyle w:val="Standard"/>
        <w:spacing w:after="0"/>
        <w:jc w:val="both"/>
        <w:rPr>
          <w:sz w:val="28"/>
          <w:szCs w:val="28"/>
        </w:rPr>
      </w:pPr>
      <w:r>
        <w:rPr>
          <w:sz w:val="28"/>
          <w:szCs w:val="28"/>
        </w:rPr>
        <w:tab/>
        <w:t xml:space="preserve">Анализируя данные таблиц интенсивности движения транспортных средств, получаем усредненный состав движения потоков транспортных средств в </w:t>
      </w:r>
      <w:r w:rsidR="001744EC">
        <w:rPr>
          <w:sz w:val="28"/>
          <w:szCs w:val="28"/>
        </w:rPr>
        <w:t>Марьянском</w:t>
      </w:r>
      <w:r>
        <w:rPr>
          <w:sz w:val="28"/>
          <w:szCs w:val="28"/>
        </w:rPr>
        <w:t xml:space="preserve"> сельском поселении.</w:t>
      </w:r>
    </w:p>
    <w:p w:rsidR="001744EC" w:rsidRDefault="001744EC" w:rsidP="007B50FB">
      <w:pPr>
        <w:pStyle w:val="Standard"/>
        <w:spacing w:after="0"/>
        <w:jc w:val="center"/>
        <w:rPr>
          <w:sz w:val="28"/>
          <w:szCs w:val="28"/>
        </w:rPr>
      </w:pPr>
    </w:p>
    <w:p w:rsidR="00BA7DA3" w:rsidRDefault="00BA7DA3" w:rsidP="007B50FB">
      <w:pPr>
        <w:pStyle w:val="Standard"/>
        <w:spacing w:after="0"/>
        <w:jc w:val="center"/>
        <w:rPr>
          <w:sz w:val="28"/>
          <w:szCs w:val="28"/>
        </w:rPr>
      </w:pPr>
      <w:r w:rsidRPr="00BB71A8">
        <w:rPr>
          <w:sz w:val="28"/>
          <w:szCs w:val="28"/>
        </w:rPr>
        <w:t xml:space="preserve">Таблица </w:t>
      </w:r>
      <w:r w:rsidR="00BB71A8" w:rsidRPr="00BB71A8">
        <w:rPr>
          <w:sz w:val="28"/>
          <w:szCs w:val="28"/>
        </w:rPr>
        <w:t>16</w:t>
      </w:r>
      <w:r w:rsidRPr="00BB71A8">
        <w:rPr>
          <w:sz w:val="28"/>
          <w:szCs w:val="28"/>
        </w:rPr>
        <w:t xml:space="preserve"> - Состав движения потоков транспортных средств</w:t>
      </w:r>
    </w:p>
    <w:tbl>
      <w:tblPr>
        <w:tblW w:w="9639" w:type="dxa"/>
        <w:tblInd w:w="108" w:type="dxa"/>
        <w:tblLayout w:type="fixed"/>
        <w:tblCellMar>
          <w:left w:w="10" w:type="dxa"/>
          <w:right w:w="10" w:type="dxa"/>
        </w:tblCellMar>
        <w:tblLook w:val="0000" w:firstRow="0" w:lastRow="0" w:firstColumn="0" w:lastColumn="0" w:noHBand="0" w:noVBand="0"/>
      </w:tblPr>
      <w:tblGrid>
        <w:gridCol w:w="5133"/>
        <w:gridCol w:w="4506"/>
      </w:tblGrid>
      <w:tr w:rsidR="00BA7DA3" w:rsidTr="001A4399">
        <w:tc>
          <w:tcPr>
            <w:tcW w:w="51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A7DA3" w:rsidRPr="00204217" w:rsidRDefault="00BA7DA3" w:rsidP="00CB2DF3">
            <w:pPr>
              <w:pStyle w:val="Standard"/>
              <w:spacing w:after="0"/>
              <w:jc w:val="center"/>
              <w:rPr>
                <w:b/>
              </w:rPr>
            </w:pPr>
            <w:r w:rsidRPr="00204217">
              <w:rPr>
                <w:b/>
              </w:rPr>
              <w:t>Вид транспортного средства</w:t>
            </w:r>
          </w:p>
        </w:tc>
        <w:tc>
          <w:tcPr>
            <w:tcW w:w="45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A7DA3" w:rsidRPr="00204217" w:rsidRDefault="00BA7DA3" w:rsidP="00CB2DF3">
            <w:pPr>
              <w:pStyle w:val="Standard"/>
              <w:spacing w:after="0"/>
              <w:jc w:val="center"/>
              <w:rPr>
                <w:b/>
              </w:rPr>
            </w:pPr>
            <w:r w:rsidRPr="00204217">
              <w:rPr>
                <w:b/>
              </w:rPr>
              <w:t>Доля в транспортном потоке, %</w:t>
            </w:r>
          </w:p>
        </w:tc>
      </w:tr>
      <w:tr w:rsidR="00BA7DA3" w:rsidTr="001A4399">
        <w:tc>
          <w:tcPr>
            <w:tcW w:w="51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A7DA3" w:rsidRPr="00204217" w:rsidRDefault="00BA7DA3" w:rsidP="00CB2DF3">
            <w:pPr>
              <w:pStyle w:val="Standard"/>
              <w:spacing w:after="0"/>
            </w:pPr>
            <w:r w:rsidRPr="00204217">
              <w:t>Индивидуальный</w:t>
            </w:r>
          </w:p>
        </w:tc>
        <w:tc>
          <w:tcPr>
            <w:tcW w:w="45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A7DA3" w:rsidRPr="00204217" w:rsidRDefault="005F5226" w:rsidP="00CB2DF3">
            <w:pPr>
              <w:pStyle w:val="Standard"/>
              <w:spacing w:after="0"/>
              <w:jc w:val="center"/>
              <w:rPr>
                <w:b/>
              </w:rPr>
            </w:pPr>
            <w:r>
              <w:rPr>
                <w:b/>
              </w:rPr>
              <w:t>91,51</w:t>
            </w:r>
          </w:p>
        </w:tc>
      </w:tr>
      <w:tr w:rsidR="00BA7DA3" w:rsidTr="001A4399">
        <w:tc>
          <w:tcPr>
            <w:tcW w:w="51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A7DA3" w:rsidRPr="00204217" w:rsidRDefault="00BA7DA3" w:rsidP="00CB2DF3">
            <w:pPr>
              <w:pStyle w:val="Standard"/>
              <w:spacing w:after="0"/>
            </w:pPr>
            <w:r w:rsidRPr="00204217">
              <w:t>Общественный (автобусный)</w:t>
            </w:r>
          </w:p>
        </w:tc>
        <w:tc>
          <w:tcPr>
            <w:tcW w:w="45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A7DA3" w:rsidRPr="00204217" w:rsidRDefault="005F5226" w:rsidP="00CB2DF3">
            <w:pPr>
              <w:pStyle w:val="Standard"/>
              <w:spacing w:after="0"/>
              <w:jc w:val="center"/>
              <w:rPr>
                <w:b/>
              </w:rPr>
            </w:pPr>
            <w:r>
              <w:rPr>
                <w:b/>
              </w:rPr>
              <w:t>1</w:t>
            </w:r>
            <w:r w:rsidR="00204217" w:rsidRPr="00204217">
              <w:rPr>
                <w:b/>
              </w:rPr>
              <w:t>,68</w:t>
            </w:r>
          </w:p>
        </w:tc>
      </w:tr>
      <w:tr w:rsidR="00BA7DA3" w:rsidTr="001A4399">
        <w:tc>
          <w:tcPr>
            <w:tcW w:w="51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A7DA3" w:rsidRPr="00204217" w:rsidRDefault="00BA7DA3" w:rsidP="00CB2DF3">
            <w:pPr>
              <w:pStyle w:val="Standard"/>
              <w:spacing w:after="0"/>
            </w:pPr>
            <w:r w:rsidRPr="00204217">
              <w:t>Малый грузовой</w:t>
            </w:r>
          </w:p>
        </w:tc>
        <w:tc>
          <w:tcPr>
            <w:tcW w:w="45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A7DA3" w:rsidRPr="00204217" w:rsidRDefault="005F5226" w:rsidP="00CB2DF3">
            <w:pPr>
              <w:pStyle w:val="Standard"/>
              <w:spacing w:after="0"/>
              <w:jc w:val="center"/>
              <w:rPr>
                <w:b/>
              </w:rPr>
            </w:pPr>
            <w:r>
              <w:rPr>
                <w:b/>
              </w:rPr>
              <w:t>3</w:t>
            </w:r>
            <w:r w:rsidR="00204217" w:rsidRPr="00204217">
              <w:rPr>
                <w:b/>
              </w:rPr>
              <w:t>,61</w:t>
            </w:r>
          </w:p>
        </w:tc>
      </w:tr>
      <w:tr w:rsidR="00BA7DA3" w:rsidTr="001A4399">
        <w:tc>
          <w:tcPr>
            <w:tcW w:w="51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A7DA3" w:rsidRPr="00204217" w:rsidRDefault="00BA7DA3" w:rsidP="00CB2DF3">
            <w:pPr>
              <w:pStyle w:val="Standard"/>
              <w:spacing w:after="0"/>
            </w:pPr>
            <w:r w:rsidRPr="00204217">
              <w:t>Средний грузовой</w:t>
            </w:r>
          </w:p>
        </w:tc>
        <w:tc>
          <w:tcPr>
            <w:tcW w:w="45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A7DA3" w:rsidRPr="00204217" w:rsidRDefault="005F5226" w:rsidP="00CB2DF3">
            <w:pPr>
              <w:pStyle w:val="Standard"/>
              <w:spacing w:after="0"/>
              <w:jc w:val="center"/>
              <w:rPr>
                <w:b/>
              </w:rPr>
            </w:pPr>
            <w:r>
              <w:rPr>
                <w:b/>
              </w:rPr>
              <w:t>2</w:t>
            </w:r>
            <w:r w:rsidR="00204217" w:rsidRPr="00204217">
              <w:rPr>
                <w:b/>
              </w:rPr>
              <w:t>,</w:t>
            </w:r>
            <w:r>
              <w:rPr>
                <w:b/>
              </w:rPr>
              <w:t>05</w:t>
            </w:r>
          </w:p>
        </w:tc>
      </w:tr>
      <w:tr w:rsidR="00BA7DA3" w:rsidTr="001A4399">
        <w:tc>
          <w:tcPr>
            <w:tcW w:w="51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A7DA3" w:rsidRPr="00204217" w:rsidRDefault="00BA7DA3" w:rsidP="00CB2DF3">
            <w:pPr>
              <w:pStyle w:val="Standard"/>
              <w:spacing w:after="0"/>
            </w:pPr>
            <w:r w:rsidRPr="00204217">
              <w:t>Большой грузовой</w:t>
            </w:r>
          </w:p>
        </w:tc>
        <w:tc>
          <w:tcPr>
            <w:tcW w:w="45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A7DA3" w:rsidRPr="00204217" w:rsidRDefault="00204217" w:rsidP="00CB2DF3">
            <w:pPr>
              <w:pStyle w:val="Standard"/>
              <w:spacing w:after="0"/>
              <w:jc w:val="center"/>
              <w:rPr>
                <w:b/>
              </w:rPr>
            </w:pPr>
            <w:r w:rsidRPr="00204217">
              <w:rPr>
                <w:b/>
              </w:rPr>
              <w:t>1,</w:t>
            </w:r>
            <w:r w:rsidR="005F5226">
              <w:rPr>
                <w:b/>
              </w:rPr>
              <w:t>15</w:t>
            </w:r>
          </w:p>
        </w:tc>
      </w:tr>
    </w:tbl>
    <w:p w:rsidR="00BA7DA3" w:rsidRDefault="00BA7DA3" w:rsidP="00BA7DA3">
      <w:pPr>
        <w:pStyle w:val="Standard"/>
        <w:spacing w:after="0"/>
        <w:jc w:val="both"/>
        <w:rPr>
          <w:sz w:val="28"/>
          <w:szCs w:val="28"/>
        </w:rPr>
      </w:pPr>
      <w:r>
        <w:rPr>
          <w:sz w:val="28"/>
          <w:szCs w:val="28"/>
        </w:rPr>
        <w:tab/>
        <w:t>Состав движения: Качественный показатель транспортного потока, характеризующий наличие в нем различных типов транспортных средств.</w:t>
      </w:r>
    </w:p>
    <w:p w:rsidR="00BA7DA3" w:rsidRDefault="00BA7DA3" w:rsidP="00BA7DA3">
      <w:pPr>
        <w:pStyle w:val="Standard"/>
        <w:spacing w:after="0"/>
        <w:jc w:val="both"/>
        <w:rPr>
          <w:sz w:val="28"/>
          <w:szCs w:val="28"/>
        </w:rPr>
      </w:pPr>
      <w:r>
        <w:rPr>
          <w:sz w:val="28"/>
          <w:szCs w:val="28"/>
        </w:rPr>
        <w:tab/>
        <w:t xml:space="preserve">В </w:t>
      </w:r>
      <w:r w:rsidR="00DE2C7D">
        <w:rPr>
          <w:sz w:val="28"/>
          <w:szCs w:val="28"/>
        </w:rPr>
        <w:t>Марьянском</w:t>
      </w:r>
      <w:r>
        <w:rPr>
          <w:sz w:val="28"/>
          <w:szCs w:val="28"/>
        </w:rPr>
        <w:t xml:space="preserve"> сельском поселении  действует ограничение максимальной скорости движения до </w:t>
      </w:r>
      <w:r w:rsidR="004926DF">
        <w:rPr>
          <w:sz w:val="28"/>
          <w:szCs w:val="28"/>
        </w:rPr>
        <w:t>20</w:t>
      </w:r>
      <w:r>
        <w:rPr>
          <w:sz w:val="28"/>
          <w:szCs w:val="28"/>
        </w:rPr>
        <w:t xml:space="preserve"> км/ч на пешеходных переходах, находящихся вблизи  учебных заведений (школа №</w:t>
      </w:r>
      <w:r w:rsidR="00DE2C7D">
        <w:rPr>
          <w:sz w:val="28"/>
          <w:szCs w:val="28"/>
        </w:rPr>
        <w:t>8, №19</w:t>
      </w:r>
      <w:r w:rsidR="009174D1">
        <w:rPr>
          <w:sz w:val="28"/>
          <w:szCs w:val="28"/>
        </w:rPr>
        <w:t>) и Детских садов (</w:t>
      </w:r>
      <w:r w:rsidR="00DE2C7D">
        <w:rPr>
          <w:sz w:val="28"/>
          <w:szCs w:val="28"/>
        </w:rPr>
        <w:t>№10, №36, №59)</w:t>
      </w:r>
      <w:r>
        <w:rPr>
          <w:sz w:val="28"/>
          <w:szCs w:val="28"/>
        </w:rPr>
        <w:t>По улицам муниципального образования  разрешено движение со скоростью не более 60 км/ч.</w:t>
      </w:r>
    </w:p>
    <w:p w:rsidR="00BA7DA3" w:rsidRPr="009150BF" w:rsidRDefault="00BA7DA3" w:rsidP="00BA7DA3">
      <w:pPr>
        <w:jc w:val="center"/>
        <w:rPr>
          <w:rFonts w:ascii="Times New Roman" w:hAnsi="Times New Roman"/>
          <w:b/>
          <w:sz w:val="28"/>
          <w:szCs w:val="28"/>
          <w:u w:val="single"/>
        </w:rPr>
      </w:pPr>
      <w:r w:rsidRPr="009150BF">
        <w:rPr>
          <w:rFonts w:ascii="Times New Roman" w:hAnsi="Times New Roman"/>
          <w:b/>
          <w:sz w:val="28"/>
          <w:szCs w:val="28"/>
          <w:u w:val="single"/>
        </w:rPr>
        <w:t>Плотность движения</w:t>
      </w:r>
    </w:p>
    <w:p w:rsidR="00BA7DA3" w:rsidRDefault="00BA7DA3" w:rsidP="00BA7DA3">
      <w:pPr>
        <w:pStyle w:val="Standard"/>
        <w:spacing w:after="0"/>
        <w:rPr>
          <w:sz w:val="28"/>
          <w:szCs w:val="28"/>
        </w:rPr>
      </w:pPr>
      <w:r>
        <w:rPr>
          <w:sz w:val="28"/>
          <w:szCs w:val="28"/>
        </w:rPr>
        <w:tab/>
        <w:t>Плотность движения q: Число автомобилей на 1 км дороги.</w:t>
      </w:r>
    </w:p>
    <w:p w:rsidR="00BA7DA3" w:rsidRDefault="00BA7DA3" w:rsidP="00BA7DA3">
      <w:pPr>
        <w:pStyle w:val="Standard"/>
        <w:spacing w:after="0"/>
        <w:rPr>
          <w:sz w:val="28"/>
          <w:szCs w:val="28"/>
        </w:rPr>
      </w:pPr>
      <w:r>
        <w:rPr>
          <w:sz w:val="28"/>
          <w:szCs w:val="28"/>
        </w:rPr>
        <w:t>Плотность движения связана с основными характеристиками движения потока автомобилей формулой:</w:t>
      </w:r>
    </w:p>
    <w:p w:rsidR="00BA7DA3" w:rsidRDefault="00BA7DA3" w:rsidP="00BA7DA3">
      <w:pPr>
        <w:pStyle w:val="Standard"/>
        <w:spacing w:after="0"/>
        <w:jc w:val="center"/>
        <w:rPr>
          <w:sz w:val="28"/>
          <w:szCs w:val="28"/>
        </w:rPr>
      </w:pPr>
      <w:r>
        <w:rPr>
          <w:sz w:val="28"/>
          <w:szCs w:val="28"/>
        </w:rPr>
        <w:t xml:space="preserve">                                                  N = Vq,                                                               (3)</w:t>
      </w:r>
    </w:p>
    <w:p w:rsidR="00BA7DA3" w:rsidRDefault="00BA7DA3" w:rsidP="00BA7DA3">
      <w:pPr>
        <w:pStyle w:val="Standard"/>
        <w:spacing w:after="0"/>
        <w:rPr>
          <w:sz w:val="28"/>
          <w:szCs w:val="28"/>
        </w:rPr>
      </w:pPr>
      <w:r>
        <w:rPr>
          <w:sz w:val="28"/>
          <w:szCs w:val="28"/>
        </w:rPr>
        <w:t>где N- интенсивность движения, авт./ч;</w:t>
      </w:r>
    </w:p>
    <w:p w:rsidR="00BA7DA3" w:rsidRDefault="00BA7DA3" w:rsidP="00BA7DA3">
      <w:pPr>
        <w:pStyle w:val="Standard"/>
        <w:spacing w:after="0"/>
        <w:rPr>
          <w:sz w:val="28"/>
          <w:szCs w:val="28"/>
        </w:rPr>
      </w:pPr>
      <w:r>
        <w:rPr>
          <w:sz w:val="28"/>
          <w:szCs w:val="28"/>
        </w:rPr>
        <w:t>V - скорость, км/ч;</w:t>
      </w:r>
    </w:p>
    <w:p w:rsidR="00BA7DA3" w:rsidRDefault="00BA7DA3" w:rsidP="00BA7DA3">
      <w:pPr>
        <w:pStyle w:val="Standard"/>
        <w:spacing w:after="0"/>
        <w:rPr>
          <w:sz w:val="28"/>
          <w:szCs w:val="28"/>
        </w:rPr>
      </w:pPr>
      <w:r>
        <w:rPr>
          <w:sz w:val="28"/>
          <w:szCs w:val="28"/>
        </w:rPr>
        <w:t>q - плотность потока, авт./км.</w:t>
      </w:r>
    </w:p>
    <w:p w:rsidR="00BA7DA3" w:rsidRDefault="00BA7DA3" w:rsidP="00BA7DA3">
      <w:pPr>
        <w:pStyle w:val="Standard"/>
        <w:spacing w:after="0"/>
        <w:rPr>
          <w:sz w:val="28"/>
          <w:szCs w:val="28"/>
        </w:rPr>
      </w:pPr>
      <w:r>
        <w:rPr>
          <w:sz w:val="28"/>
          <w:szCs w:val="28"/>
        </w:rPr>
        <w:tab/>
        <w:t>Коэффициент загрузки дороги движением z определяется отношением фактической интенсивности движения к практической пропускной способности участка дороги</w:t>
      </w:r>
    </w:p>
    <w:p w:rsidR="00BA7DA3" w:rsidRDefault="00BA7DA3" w:rsidP="00BA7DA3">
      <w:pPr>
        <w:pStyle w:val="Standard"/>
        <w:spacing w:after="0"/>
        <w:jc w:val="center"/>
        <w:rPr>
          <w:sz w:val="28"/>
          <w:szCs w:val="28"/>
        </w:rPr>
      </w:pPr>
      <w:r>
        <w:rPr>
          <w:sz w:val="28"/>
          <w:szCs w:val="28"/>
        </w:rPr>
        <w:t xml:space="preserve">z = N/P,                                                                  </w:t>
      </w:r>
    </w:p>
    <w:p w:rsidR="00BA7DA3" w:rsidRDefault="00BA7DA3" w:rsidP="00BA7DA3">
      <w:pPr>
        <w:pStyle w:val="Standard"/>
        <w:spacing w:after="0"/>
        <w:rPr>
          <w:sz w:val="28"/>
          <w:szCs w:val="28"/>
        </w:rPr>
      </w:pPr>
      <w:r>
        <w:rPr>
          <w:sz w:val="28"/>
          <w:szCs w:val="28"/>
        </w:rPr>
        <w:t>где N- интенсивность движения, авт./ч;</w:t>
      </w:r>
    </w:p>
    <w:p w:rsidR="00640602" w:rsidRDefault="00BA7DA3" w:rsidP="00BB71A8">
      <w:pPr>
        <w:pStyle w:val="Standard"/>
        <w:spacing w:after="0"/>
        <w:rPr>
          <w:sz w:val="28"/>
          <w:szCs w:val="28"/>
        </w:rPr>
      </w:pPr>
      <w:r>
        <w:rPr>
          <w:sz w:val="28"/>
          <w:szCs w:val="28"/>
        </w:rPr>
        <w:t>Р - практическая пропускная способность участка дороги, авт./ч.</w:t>
      </w:r>
    </w:p>
    <w:p w:rsidR="00640602" w:rsidRDefault="00BA7DA3" w:rsidP="00BB71A8">
      <w:pPr>
        <w:pStyle w:val="Standard"/>
        <w:spacing w:after="0"/>
        <w:jc w:val="center"/>
        <w:rPr>
          <w:sz w:val="28"/>
          <w:szCs w:val="28"/>
        </w:rPr>
      </w:pPr>
      <w:r w:rsidRPr="000A30AD">
        <w:rPr>
          <w:sz w:val="28"/>
          <w:szCs w:val="28"/>
        </w:rPr>
        <w:t xml:space="preserve">Таблица </w:t>
      </w:r>
      <w:r w:rsidR="00BB71A8">
        <w:rPr>
          <w:sz w:val="28"/>
          <w:szCs w:val="28"/>
        </w:rPr>
        <w:t>17</w:t>
      </w:r>
      <w:r w:rsidRPr="000A30AD">
        <w:rPr>
          <w:sz w:val="28"/>
          <w:szCs w:val="28"/>
        </w:rPr>
        <w:t xml:space="preserve"> - Исходные данные для расчета загрузки</w:t>
      </w:r>
    </w:p>
    <w:tbl>
      <w:tblPr>
        <w:tblW w:w="9639" w:type="dxa"/>
        <w:tblInd w:w="108" w:type="dxa"/>
        <w:tblLayout w:type="fixed"/>
        <w:tblCellMar>
          <w:left w:w="10" w:type="dxa"/>
          <w:right w:w="10" w:type="dxa"/>
        </w:tblCellMar>
        <w:tblLook w:val="0000" w:firstRow="0" w:lastRow="0" w:firstColumn="0" w:lastColumn="0" w:noHBand="0" w:noVBand="0"/>
      </w:tblPr>
      <w:tblGrid>
        <w:gridCol w:w="710"/>
        <w:gridCol w:w="2382"/>
        <w:gridCol w:w="1635"/>
        <w:gridCol w:w="1635"/>
        <w:gridCol w:w="1718"/>
        <w:gridCol w:w="1559"/>
      </w:tblGrid>
      <w:tr w:rsidR="00BA7DA3" w:rsidRPr="008C575B" w:rsidTr="001A4399">
        <w:tc>
          <w:tcPr>
            <w:tcW w:w="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A7DA3" w:rsidRPr="008C575B" w:rsidRDefault="00BA7DA3" w:rsidP="008C575B">
            <w:pPr>
              <w:pStyle w:val="Standard"/>
              <w:spacing w:after="0"/>
              <w:jc w:val="center"/>
              <w:rPr>
                <w:rFonts w:cs="Times New Roman"/>
                <w:b/>
              </w:rPr>
            </w:pPr>
            <w:r w:rsidRPr="008C575B">
              <w:rPr>
                <w:rFonts w:cs="Times New Roman"/>
                <w:b/>
              </w:rPr>
              <w:t>№</w:t>
            </w:r>
          </w:p>
        </w:tc>
        <w:tc>
          <w:tcPr>
            <w:tcW w:w="23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A7DA3" w:rsidRPr="008C575B" w:rsidRDefault="00BA7DA3" w:rsidP="008C575B">
            <w:pPr>
              <w:pStyle w:val="Standard"/>
              <w:spacing w:after="0"/>
              <w:jc w:val="center"/>
              <w:rPr>
                <w:rFonts w:cs="Times New Roman"/>
                <w:b/>
              </w:rPr>
            </w:pPr>
            <w:r w:rsidRPr="008C575B">
              <w:rPr>
                <w:rFonts w:cs="Times New Roman"/>
                <w:b/>
              </w:rPr>
              <w:t>Наименование улицы</w:t>
            </w:r>
          </w:p>
        </w:tc>
        <w:tc>
          <w:tcPr>
            <w:tcW w:w="16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A7DA3" w:rsidRPr="008C575B" w:rsidRDefault="00BA7DA3" w:rsidP="008C575B">
            <w:pPr>
              <w:pStyle w:val="Standard"/>
              <w:spacing w:after="0"/>
              <w:jc w:val="center"/>
              <w:rPr>
                <w:rFonts w:cs="Times New Roman"/>
                <w:b/>
              </w:rPr>
            </w:pPr>
            <w:r w:rsidRPr="008C575B">
              <w:rPr>
                <w:rFonts w:cs="Times New Roman"/>
                <w:b/>
              </w:rPr>
              <w:t>Р</w:t>
            </w:r>
          </w:p>
        </w:tc>
        <w:tc>
          <w:tcPr>
            <w:tcW w:w="16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A7DA3" w:rsidRPr="008C575B" w:rsidRDefault="00BA7DA3" w:rsidP="008C575B">
            <w:pPr>
              <w:pStyle w:val="Standard"/>
              <w:spacing w:after="0"/>
              <w:jc w:val="center"/>
              <w:rPr>
                <w:rFonts w:cs="Times New Roman"/>
                <w:b/>
              </w:rPr>
            </w:pPr>
            <w:r w:rsidRPr="008C575B">
              <w:rPr>
                <w:rFonts w:cs="Times New Roman"/>
                <w:b/>
              </w:rPr>
              <w:t>N</w:t>
            </w:r>
          </w:p>
        </w:tc>
        <w:tc>
          <w:tcPr>
            <w:tcW w:w="17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A7DA3" w:rsidRPr="008C575B" w:rsidRDefault="00BA7DA3" w:rsidP="008C575B">
            <w:pPr>
              <w:pStyle w:val="Standard"/>
              <w:spacing w:after="0"/>
              <w:jc w:val="center"/>
              <w:rPr>
                <w:rFonts w:cs="Times New Roman"/>
                <w:b/>
              </w:rPr>
            </w:pPr>
            <w:r w:rsidRPr="008C575B">
              <w:rPr>
                <w:rFonts w:cs="Times New Roman"/>
                <w:b/>
              </w:rPr>
              <w:t>z</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A7DA3" w:rsidRPr="008C575B" w:rsidRDefault="00BA7DA3" w:rsidP="008C575B">
            <w:pPr>
              <w:pStyle w:val="Standard"/>
              <w:spacing w:after="0"/>
              <w:jc w:val="center"/>
              <w:rPr>
                <w:rFonts w:cs="Times New Roman"/>
                <w:b/>
              </w:rPr>
            </w:pPr>
            <w:r w:rsidRPr="008C575B">
              <w:rPr>
                <w:rFonts w:cs="Times New Roman"/>
                <w:b/>
              </w:rPr>
              <w:t>q</w:t>
            </w:r>
          </w:p>
        </w:tc>
      </w:tr>
      <w:tr w:rsidR="00BA7DA3" w:rsidRPr="008C575B" w:rsidTr="001A4399">
        <w:tc>
          <w:tcPr>
            <w:tcW w:w="9639" w:type="dxa"/>
            <w:gridSpan w:val="6"/>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A7DA3" w:rsidRPr="008C575B" w:rsidRDefault="00BA7DA3" w:rsidP="008C575B">
            <w:pPr>
              <w:pStyle w:val="Standard"/>
              <w:spacing w:after="0"/>
              <w:jc w:val="center"/>
              <w:rPr>
                <w:rFonts w:cs="Times New Roman"/>
                <w:b/>
              </w:rPr>
            </w:pPr>
            <w:r w:rsidRPr="008C575B">
              <w:rPr>
                <w:rFonts w:cs="Times New Roman"/>
                <w:b/>
              </w:rPr>
              <w:t xml:space="preserve">ст. </w:t>
            </w:r>
            <w:r w:rsidR="00640602">
              <w:rPr>
                <w:rFonts w:cs="Times New Roman"/>
                <w:b/>
              </w:rPr>
              <w:t>Марьянская</w:t>
            </w:r>
          </w:p>
        </w:tc>
      </w:tr>
      <w:tr w:rsidR="009174D1" w:rsidRPr="008C575B" w:rsidTr="00183CD5">
        <w:tc>
          <w:tcPr>
            <w:tcW w:w="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174D1" w:rsidRPr="008C575B" w:rsidRDefault="009174D1" w:rsidP="008C575B">
            <w:pPr>
              <w:pStyle w:val="Standard"/>
              <w:spacing w:after="0"/>
              <w:rPr>
                <w:rFonts w:cs="Times New Roman"/>
              </w:rPr>
            </w:pPr>
            <w:r w:rsidRPr="008C575B">
              <w:rPr>
                <w:rFonts w:cs="Times New Roman"/>
              </w:rPr>
              <w:t>1</w:t>
            </w:r>
          </w:p>
        </w:tc>
        <w:tc>
          <w:tcPr>
            <w:tcW w:w="23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174D1" w:rsidRPr="00640602" w:rsidRDefault="009174D1" w:rsidP="008C575B">
            <w:pPr>
              <w:pStyle w:val="Standard"/>
              <w:spacing w:after="0"/>
              <w:jc w:val="center"/>
              <w:rPr>
                <w:rFonts w:cs="Times New Roman"/>
              </w:rPr>
            </w:pPr>
            <w:r w:rsidRPr="00640602">
              <w:rPr>
                <w:rFonts w:cs="Times New Roman"/>
              </w:rPr>
              <w:t xml:space="preserve">ул. </w:t>
            </w:r>
            <w:r w:rsidR="00640602" w:rsidRPr="00640602">
              <w:t>Советская</w:t>
            </w:r>
          </w:p>
        </w:tc>
        <w:tc>
          <w:tcPr>
            <w:tcW w:w="16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174D1" w:rsidRPr="008C575B" w:rsidRDefault="0051663F" w:rsidP="008C575B">
            <w:pPr>
              <w:pStyle w:val="Standard"/>
              <w:spacing w:after="0"/>
              <w:jc w:val="center"/>
              <w:rPr>
                <w:rFonts w:cs="Times New Roman"/>
              </w:rPr>
            </w:pPr>
            <w:r>
              <w:rPr>
                <w:rFonts w:cs="Times New Roman"/>
              </w:rPr>
              <w:t>1913</w:t>
            </w:r>
          </w:p>
        </w:tc>
        <w:tc>
          <w:tcPr>
            <w:tcW w:w="16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174D1" w:rsidRPr="008C575B" w:rsidRDefault="0051663F" w:rsidP="008C575B">
            <w:pPr>
              <w:pStyle w:val="Standard"/>
              <w:spacing w:after="0"/>
              <w:jc w:val="center"/>
              <w:rPr>
                <w:rFonts w:cs="Times New Roman"/>
              </w:rPr>
            </w:pPr>
            <w:r>
              <w:rPr>
                <w:rFonts w:cs="Times New Roman"/>
              </w:rPr>
              <w:t>1</w:t>
            </w:r>
            <w:r w:rsidR="009C1B54">
              <w:rPr>
                <w:rFonts w:cs="Times New Roman"/>
              </w:rPr>
              <w:t>30</w:t>
            </w:r>
          </w:p>
        </w:tc>
        <w:tc>
          <w:tcPr>
            <w:tcW w:w="17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174D1" w:rsidRPr="008C575B" w:rsidRDefault="009174D1" w:rsidP="008C575B">
            <w:pPr>
              <w:pStyle w:val="Standard"/>
              <w:spacing w:after="0"/>
              <w:jc w:val="center"/>
              <w:rPr>
                <w:rFonts w:cs="Times New Roman"/>
              </w:rPr>
            </w:pPr>
            <w:r w:rsidRPr="008C575B">
              <w:rPr>
                <w:rFonts w:cs="Times New Roman"/>
              </w:rPr>
              <w:t>0,</w:t>
            </w:r>
            <w:r w:rsidR="0051663F">
              <w:rPr>
                <w:rFonts w:cs="Times New Roman"/>
              </w:rPr>
              <w:t>06</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174D1" w:rsidRPr="008C575B" w:rsidRDefault="009C1B54" w:rsidP="008C575B">
            <w:pPr>
              <w:pStyle w:val="Standard"/>
              <w:spacing w:after="0"/>
              <w:jc w:val="center"/>
              <w:rPr>
                <w:rFonts w:cs="Times New Roman"/>
              </w:rPr>
            </w:pPr>
            <w:r>
              <w:rPr>
                <w:rFonts w:cs="Times New Roman"/>
              </w:rPr>
              <w:t>2,6</w:t>
            </w:r>
          </w:p>
        </w:tc>
      </w:tr>
      <w:tr w:rsidR="009174D1" w:rsidRPr="008C575B" w:rsidTr="00183CD5">
        <w:tc>
          <w:tcPr>
            <w:tcW w:w="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174D1" w:rsidRPr="008C575B" w:rsidRDefault="009174D1" w:rsidP="008C575B">
            <w:pPr>
              <w:pStyle w:val="Standard"/>
              <w:spacing w:after="0"/>
              <w:rPr>
                <w:rFonts w:cs="Times New Roman"/>
              </w:rPr>
            </w:pPr>
            <w:r w:rsidRPr="008C575B">
              <w:rPr>
                <w:rFonts w:cs="Times New Roman"/>
              </w:rPr>
              <w:t>2</w:t>
            </w:r>
          </w:p>
        </w:tc>
        <w:tc>
          <w:tcPr>
            <w:tcW w:w="23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174D1" w:rsidRPr="00640602" w:rsidRDefault="00640602" w:rsidP="008C575B">
            <w:pPr>
              <w:pStyle w:val="Standard"/>
              <w:spacing w:after="0"/>
              <w:jc w:val="center"/>
              <w:rPr>
                <w:rFonts w:cs="Times New Roman"/>
              </w:rPr>
            </w:pPr>
            <w:r w:rsidRPr="00640602">
              <w:t>ул. Краснодарская</w:t>
            </w:r>
          </w:p>
        </w:tc>
        <w:tc>
          <w:tcPr>
            <w:tcW w:w="16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174D1" w:rsidRPr="008C575B" w:rsidRDefault="0051663F" w:rsidP="008C575B">
            <w:pPr>
              <w:pStyle w:val="Standard"/>
              <w:spacing w:after="0"/>
              <w:jc w:val="center"/>
              <w:rPr>
                <w:rFonts w:cs="Times New Roman"/>
              </w:rPr>
            </w:pPr>
            <w:r>
              <w:rPr>
                <w:rFonts w:cs="Times New Roman"/>
              </w:rPr>
              <w:t>1700</w:t>
            </w:r>
          </w:p>
        </w:tc>
        <w:tc>
          <w:tcPr>
            <w:tcW w:w="16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174D1" w:rsidRPr="008C575B" w:rsidRDefault="0051663F" w:rsidP="008C575B">
            <w:pPr>
              <w:pStyle w:val="Standard"/>
              <w:spacing w:after="0"/>
              <w:jc w:val="center"/>
              <w:rPr>
                <w:rFonts w:cs="Times New Roman"/>
              </w:rPr>
            </w:pPr>
            <w:r>
              <w:rPr>
                <w:rFonts w:cs="Times New Roman"/>
              </w:rPr>
              <w:t>1</w:t>
            </w:r>
            <w:r w:rsidR="009C1B54">
              <w:rPr>
                <w:rFonts w:cs="Times New Roman"/>
              </w:rPr>
              <w:t>20</w:t>
            </w:r>
          </w:p>
        </w:tc>
        <w:tc>
          <w:tcPr>
            <w:tcW w:w="17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174D1" w:rsidRPr="008C575B" w:rsidRDefault="009174D1" w:rsidP="008C575B">
            <w:pPr>
              <w:pStyle w:val="Standard"/>
              <w:spacing w:after="0"/>
              <w:jc w:val="center"/>
              <w:rPr>
                <w:rFonts w:cs="Times New Roman"/>
              </w:rPr>
            </w:pPr>
            <w:r w:rsidRPr="008C575B">
              <w:rPr>
                <w:rFonts w:cs="Times New Roman"/>
              </w:rPr>
              <w:t>0,</w:t>
            </w:r>
            <w:r w:rsidR="0051663F">
              <w:rPr>
                <w:rFonts w:cs="Times New Roman"/>
              </w:rPr>
              <w:t>0</w:t>
            </w:r>
            <w:r w:rsidR="00D82671">
              <w:rPr>
                <w:rFonts w:cs="Times New Roman"/>
              </w:rPr>
              <w:t>7</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174D1" w:rsidRPr="008C575B" w:rsidRDefault="009C1B54" w:rsidP="008C575B">
            <w:pPr>
              <w:pStyle w:val="Standard"/>
              <w:spacing w:after="0"/>
              <w:jc w:val="center"/>
              <w:rPr>
                <w:rFonts w:cs="Times New Roman"/>
              </w:rPr>
            </w:pPr>
            <w:r>
              <w:rPr>
                <w:rFonts w:cs="Times New Roman"/>
              </w:rPr>
              <w:t>2,4</w:t>
            </w:r>
          </w:p>
        </w:tc>
      </w:tr>
      <w:tr w:rsidR="009174D1" w:rsidRPr="008C575B" w:rsidTr="00183CD5">
        <w:tc>
          <w:tcPr>
            <w:tcW w:w="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174D1" w:rsidRPr="008C575B" w:rsidRDefault="009174D1" w:rsidP="008C575B">
            <w:pPr>
              <w:pStyle w:val="Standard"/>
              <w:spacing w:after="0"/>
              <w:rPr>
                <w:rFonts w:cs="Times New Roman"/>
              </w:rPr>
            </w:pPr>
            <w:r w:rsidRPr="008C575B">
              <w:rPr>
                <w:rFonts w:cs="Times New Roman"/>
              </w:rPr>
              <w:t>3</w:t>
            </w:r>
          </w:p>
        </w:tc>
        <w:tc>
          <w:tcPr>
            <w:tcW w:w="23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174D1" w:rsidRPr="00640602" w:rsidRDefault="00640602" w:rsidP="008C575B">
            <w:pPr>
              <w:pStyle w:val="Standard"/>
              <w:spacing w:after="0"/>
              <w:jc w:val="center"/>
              <w:rPr>
                <w:rFonts w:cs="Times New Roman"/>
              </w:rPr>
            </w:pPr>
            <w:r w:rsidRPr="00640602">
              <w:t>ул. Минометчиков</w:t>
            </w:r>
          </w:p>
        </w:tc>
        <w:tc>
          <w:tcPr>
            <w:tcW w:w="16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174D1" w:rsidRPr="008C575B" w:rsidRDefault="0051663F" w:rsidP="008C575B">
            <w:pPr>
              <w:pStyle w:val="Standard"/>
              <w:spacing w:after="0"/>
              <w:jc w:val="center"/>
              <w:rPr>
                <w:rFonts w:cs="Times New Roman"/>
              </w:rPr>
            </w:pPr>
            <w:r>
              <w:rPr>
                <w:rFonts w:cs="Times New Roman"/>
              </w:rPr>
              <w:t>1817</w:t>
            </w:r>
          </w:p>
        </w:tc>
        <w:tc>
          <w:tcPr>
            <w:tcW w:w="16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174D1" w:rsidRPr="008C575B" w:rsidRDefault="009C1B54" w:rsidP="008C575B">
            <w:pPr>
              <w:pStyle w:val="Standard"/>
              <w:spacing w:after="0"/>
              <w:jc w:val="center"/>
              <w:rPr>
                <w:rFonts w:cs="Times New Roman"/>
              </w:rPr>
            </w:pPr>
            <w:r>
              <w:rPr>
                <w:rFonts w:cs="Times New Roman"/>
              </w:rPr>
              <w:t>105</w:t>
            </w:r>
          </w:p>
        </w:tc>
        <w:tc>
          <w:tcPr>
            <w:tcW w:w="17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174D1" w:rsidRPr="008C575B" w:rsidRDefault="009174D1" w:rsidP="008C575B">
            <w:pPr>
              <w:pStyle w:val="Standard"/>
              <w:spacing w:after="0"/>
              <w:jc w:val="center"/>
              <w:rPr>
                <w:rFonts w:cs="Times New Roman"/>
              </w:rPr>
            </w:pPr>
            <w:r w:rsidRPr="008C575B">
              <w:rPr>
                <w:rFonts w:cs="Times New Roman"/>
              </w:rPr>
              <w:t>0,</w:t>
            </w:r>
            <w:r w:rsidR="0051663F">
              <w:rPr>
                <w:rFonts w:cs="Times New Roman"/>
              </w:rPr>
              <w:t>0</w:t>
            </w:r>
            <w:r w:rsidR="00D82671">
              <w:rPr>
                <w:rFonts w:cs="Times New Roman"/>
              </w:rPr>
              <w:t>5</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174D1" w:rsidRPr="008C575B" w:rsidRDefault="009C1B54" w:rsidP="008C575B">
            <w:pPr>
              <w:pStyle w:val="Standard"/>
              <w:spacing w:after="0"/>
              <w:jc w:val="center"/>
              <w:rPr>
                <w:rFonts w:cs="Times New Roman"/>
              </w:rPr>
            </w:pPr>
            <w:r>
              <w:rPr>
                <w:rFonts w:cs="Times New Roman"/>
              </w:rPr>
              <w:t>2,1</w:t>
            </w:r>
          </w:p>
        </w:tc>
      </w:tr>
      <w:tr w:rsidR="009174D1" w:rsidRPr="008C575B" w:rsidTr="00183CD5">
        <w:tc>
          <w:tcPr>
            <w:tcW w:w="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174D1" w:rsidRPr="008C575B" w:rsidRDefault="009174D1" w:rsidP="008C575B">
            <w:pPr>
              <w:pStyle w:val="Standard"/>
              <w:spacing w:after="0"/>
              <w:rPr>
                <w:rFonts w:cs="Times New Roman"/>
              </w:rPr>
            </w:pPr>
            <w:r w:rsidRPr="008C575B">
              <w:rPr>
                <w:rFonts w:cs="Times New Roman"/>
              </w:rPr>
              <w:t>4</w:t>
            </w:r>
          </w:p>
        </w:tc>
        <w:tc>
          <w:tcPr>
            <w:tcW w:w="23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174D1" w:rsidRPr="00640602" w:rsidRDefault="00640602" w:rsidP="008C575B">
            <w:pPr>
              <w:pStyle w:val="Standard"/>
              <w:spacing w:after="0"/>
              <w:jc w:val="center"/>
              <w:rPr>
                <w:rFonts w:cs="Times New Roman"/>
              </w:rPr>
            </w:pPr>
            <w:r w:rsidRPr="00640602">
              <w:t>ул. Первомайская</w:t>
            </w:r>
          </w:p>
        </w:tc>
        <w:tc>
          <w:tcPr>
            <w:tcW w:w="16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174D1" w:rsidRPr="008C575B" w:rsidRDefault="0051663F" w:rsidP="008C575B">
            <w:pPr>
              <w:pStyle w:val="Standard"/>
              <w:spacing w:after="0"/>
              <w:jc w:val="center"/>
              <w:rPr>
                <w:rFonts w:cs="Times New Roman"/>
              </w:rPr>
            </w:pPr>
            <w:r>
              <w:rPr>
                <w:rFonts w:cs="Times New Roman"/>
              </w:rPr>
              <w:t>2493</w:t>
            </w:r>
          </w:p>
        </w:tc>
        <w:tc>
          <w:tcPr>
            <w:tcW w:w="16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174D1" w:rsidRPr="008C575B" w:rsidRDefault="009C1B54" w:rsidP="008C575B">
            <w:pPr>
              <w:pStyle w:val="Standard"/>
              <w:spacing w:after="0"/>
              <w:jc w:val="center"/>
              <w:rPr>
                <w:rFonts w:cs="Times New Roman"/>
              </w:rPr>
            </w:pPr>
            <w:r>
              <w:rPr>
                <w:rFonts w:cs="Times New Roman"/>
              </w:rPr>
              <w:t>100</w:t>
            </w:r>
          </w:p>
        </w:tc>
        <w:tc>
          <w:tcPr>
            <w:tcW w:w="17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174D1" w:rsidRPr="008C575B" w:rsidRDefault="009174D1" w:rsidP="008C575B">
            <w:pPr>
              <w:pStyle w:val="Standard"/>
              <w:spacing w:after="0"/>
              <w:jc w:val="center"/>
              <w:rPr>
                <w:rFonts w:cs="Times New Roman"/>
              </w:rPr>
            </w:pPr>
            <w:r w:rsidRPr="008C575B">
              <w:rPr>
                <w:rFonts w:cs="Times New Roman"/>
              </w:rPr>
              <w:t>0,0</w:t>
            </w:r>
            <w:r w:rsidR="00D82671">
              <w:rPr>
                <w:rFonts w:cs="Times New Roman"/>
              </w:rPr>
              <w:t>4</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174D1" w:rsidRPr="008C575B" w:rsidRDefault="009C1B54" w:rsidP="008C575B">
            <w:pPr>
              <w:pStyle w:val="Standard"/>
              <w:spacing w:after="0"/>
              <w:jc w:val="center"/>
              <w:rPr>
                <w:rFonts w:cs="Times New Roman"/>
              </w:rPr>
            </w:pPr>
            <w:r>
              <w:rPr>
                <w:rFonts w:cs="Times New Roman"/>
              </w:rPr>
              <w:t>2</w:t>
            </w:r>
          </w:p>
        </w:tc>
      </w:tr>
      <w:tr w:rsidR="009174D1" w:rsidRPr="008C575B" w:rsidTr="00183CD5">
        <w:tc>
          <w:tcPr>
            <w:tcW w:w="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174D1" w:rsidRPr="008C575B" w:rsidRDefault="009174D1" w:rsidP="008C575B">
            <w:pPr>
              <w:pStyle w:val="Standard"/>
              <w:spacing w:after="0"/>
              <w:rPr>
                <w:rFonts w:cs="Times New Roman"/>
              </w:rPr>
            </w:pPr>
            <w:r w:rsidRPr="008C575B">
              <w:rPr>
                <w:rFonts w:cs="Times New Roman"/>
              </w:rPr>
              <w:t>5</w:t>
            </w:r>
          </w:p>
        </w:tc>
        <w:tc>
          <w:tcPr>
            <w:tcW w:w="23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174D1" w:rsidRPr="00640602" w:rsidRDefault="00640602" w:rsidP="008C575B">
            <w:pPr>
              <w:pStyle w:val="Standard"/>
              <w:spacing w:after="0"/>
              <w:jc w:val="center"/>
              <w:rPr>
                <w:rFonts w:cs="Times New Roman"/>
              </w:rPr>
            </w:pPr>
            <w:r w:rsidRPr="00640602">
              <w:t>ул. Северная</w:t>
            </w:r>
          </w:p>
        </w:tc>
        <w:tc>
          <w:tcPr>
            <w:tcW w:w="16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174D1" w:rsidRPr="008C575B" w:rsidRDefault="0051663F" w:rsidP="008C575B">
            <w:pPr>
              <w:pStyle w:val="Standard"/>
              <w:spacing w:after="0"/>
              <w:jc w:val="center"/>
              <w:rPr>
                <w:rFonts w:cs="Times New Roman"/>
              </w:rPr>
            </w:pPr>
            <w:r>
              <w:rPr>
                <w:rFonts w:cs="Times New Roman"/>
              </w:rPr>
              <w:t>1544</w:t>
            </w:r>
          </w:p>
        </w:tc>
        <w:tc>
          <w:tcPr>
            <w:tcW w:w="16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174D1" w:rsidRPr="008C575B" w:rsidRDefault="009C1B54" w:rsidP="008C575B">
            <w:pPr>
              <w:pStyle w:val="Standard"/>
              <w:spacing w:after="0"/>
              <w:jc w:val="center"/>
              <w:rPr>
                <w:rFonts w:cs="Times New Roman"/>
              </w:rPr>
            </w:pPr>
            <w:r>
              <w:rPr>
                <w:rFonts w:cs="Times New Roman"/>
              </w:rPr>
              <w:t>108</w:t>
            </w:r>
          </w:p>
        </w:tc>
        <w:tc>
          <w:tcPr>
            <w:tcW w:w="17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174D1" w:rsidRPr="008C575B" w:rsidRDefault="009174D1" w:rsidP="008C575B">
            <w:pPr>
              <w:pStyle w:val="Standard"/>
              <w:spacing w:after="0"/>
              <w:jc w:val="center"/>
              <w:rPr>
                <w:rFonts w:cs="Times New Roman"/>
              </w:rPr>
            </w:pPr>
            <w:r w:rsidRPr="008C575B">
              <w:rPr>
                <w:rFonts w:cs="Times New Roman"/>
              </w:rPr>
              <w:t>0,</w:t>
            </w:r>
            <w:r w:rsidR="0051663F">
              <w:rPr>
                <w:rFonts w:cs="Times New Roman"/>
              </w:rPr>
              <w:t>0</w:t>
            </w:r>
            <w:r w:rsidR="00D82671">
              <w:rPr>
                <w:rFonts w:cs="Times New Roman"/>
              </w:rPr>
              <w:t>6</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174D1" w:rsidRPr="008C575B" w:rsidRDefault="009C1B54" w:rsidP="008C575B">
            <w:pPr>
              <w:pStyle w:val="Standard"/>
              <w:spacing w:after="0"/>
              <w:jc w:val="center"/>
              <w:rPr>
                <w:rFonts w:cs="Times New Roman"/>
              </w:rPr>
            </w:pPr>
            <w:r>
              <w:rPr>
                <w:rFonts w:cs="Times New Roman"/>
              </w:rPr>
              <w:t>2,16</w:t>
            </w:r>
          </w:p>
        </w:tc>
      </w:tr>
      <w:tr w:rsidR="009174D1" w:rsidRPr="008C575B" w:rsidTr="00183CD5">
        <w:tc>
          <w:tcPr>
            <w:tcW w:w="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174D1" w:rsidRPr="008C575B" w:rsidRDefault="009174D1" w:rsidP="008C575B">
            <w:pPr>
              <w:pStyle w:val="Standard"/>
              <w:spacing w:after="0"/>
              <w:rPr>
                <w:rFonts w:cs="Times New Roman"/>
              </w:rPr>
            </w:pPr>
            <w:r w:rsidRPr="008C575B">
              <w:rPr>
                <w:rFonts w:cs="Times New Roman"/>
              </w:rPr>
              <w:t>6</w:t>
            </w:r>
          </w:p>
        </w:tc>
        <w:tc>
          <w:tcPr>
            <w:tcW w:w="23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174D1" w:rsidRPr="00640602" w:rsidRDefault="00640602" w:rsidP="008C575B">
            <w:pPr>
              <w:pStyle w:val="Standard"/>
              <w:spacing w:after="0"/>
              <w:jc w:val="center"/>
              <w:rPr>
                <w:rFonts w:cs="Times New Roman"/>
              </w:rPr>
            </w:pPr>
            <w:r w:rsidRPr="00640602">
              <w:t>ул. Шевченко</w:t>
            </w:r>
          </w:p>
        </w:tc>
        <w:tc>
          <w:tcPr>
            <w:tcW w:w="16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174D1" w:rsidRPr="008C575B" w:rsidRDefault="0051663F" w:rsidP="008C575B">
            <w:pPr>
              <w:pStyle w:val="Standard"/>
              <w:spacing w:after="0"/>
              <w:jc w:val="center"/>
              <w:rPr>
                <w:rFonts w:cs="Times New Roman"/>
              </w:rPr>
            </w:pPr>
            <w:r>
              <w:rPr>
                <w:rFonts w:cs="Times New Roman"/>
              </w:rPr>
              <w:t>2019</w:t>
            </w:r>
          </w:p>
        </w:tc>
        <w:tc>
          <w:tcPr>
            <w:tcW w:w="16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174D1" w:rsidRPr="008C575B" w:rsidRDefault="009C1B54" w:rsidP="008C575B">
            <w:pPr>
              <w:pStyle w:val="Standard"/>
              <w:spacing w:after="0"/>
              <w:jc w:val="center"/>
              <w:rPr>
                <w:rFonts w:cs="Times New Roman"/>
              </w:rPr>
            </w:pPr>
            <w:r>
              <w:rPr>
                <w:rFonts w:cs="Times New Roman"/>
              </w:rPr>
              <w:t>111</w:t>
            </w:r>
          </w:p>
        </w:tc>
        <w:tc>
          <w:tcPr>
            <w:tcW w:w="17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174D1" w:rsidRPr="008C575B" w:rsidRDefault="009174D1" w:rsidP="008C575B">
            <w:pPr>
              <w:pStyle w:val="Standard"/>
              <w:spacing w:after="0"/>
              <w:jc w:val="center"/>
              <w:rPr>
                <w:rFonts w:cs="Times New Roman"/>
              </w:rPr>
            </w:pPr>
            <w:r w:rsidRPr="008C575B">
              <w:rPr>
                <w:rFonts w:cs="Times New Roman"/>
              </w:rPr>
              <w:t>0,</w:t>
            </w:r>
            <w:r w:rsidR="0051663F">
              <w:rPr>
                <w:rFonts w:cs="Times New Roman"/>
              </w:rPr>
              <w:t>0</w:t>
            </w:r>
            <w:r w:rsidR="00D82671">
              <w:rPr>
                <w:rFonts w:cs="Times New Roman"/>
              </w:rPr>
              <w:t>5</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174D1" w:rsidRPr="008C575B" w:rsidRDefault="009C1B54" w:rsidP="008C575B">
            <w:pPr>
              <w:pStyle w:val="Standard"/>
              <w:spacing w:after="0"/>
              <w:jc w:val="center"/>
              <w:rPr>
                <w:rFonts w:cs="Times New Roman"/>
              </w:rPr>
            </w:pPr>
            <w:r>
              <w:rPr>
                <w:rFonts w:cs="Times New Roman"/>
              </w:rPr>
              <w:t>2,22</w:t>
            </w:r>
          </w:p>
        </w:tc>
      </w:tr>
      <w:tr w:rsidR="009174D1" w:rsidRPr="008C575B" w:rsidTr="00183CD5">
        <w:tc>
          <w:tcPr>
            <w:tcW w:w="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174D1" w:rsidRPr="008C575B" w:rsidRDefault="009174D1" w:rsidP="008C575B">
            <w:pPr>
              <w:pStyle w:val="Standard"/>
              <w:spacing w:after="0"/>
              <w:rPr>
                <w:rFonts w:cs="Times New Roman"/>
              </w:rPr>
            </w:pPr>
            <w:r w:rsidRPr="008C575B">
              <w:rPr>
                <w:rFonts w:cs="Times New Roman"/>
              </w:rPr>
              <w:t>7</w:t>
            </w:r>
          </w:p>
        </w:tc>
        <w:tc>
          <w:tcPr>
            <w:tcW w:w="23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174D1" w:rsidRPr="00640602" w:rsidRDefault="009174D1" w:rsidP="008C575B">
            <w:pPr>
              <w:pStyle w:val="Standard"/>
              <w:spacing w:after="0"/>
              <w:jc w:val="center"/>
              <w:rPr>
                <w:rFonts w:cs="Times New Roman"/>
              </w:rPr>
            </w:pPr>
            <w:r w:rsidRPr="00640602">
              <w:rPr>
                <w:rFonts w:cs="Times New Roman"/>
              </w:rPr>
              <w:t>ул. Октябрьская</w:t>
            </w:r>
          </w:p>
        </w:tc>
        <w:tc>
          <w:tcPr>
            <w:tcW w:w="16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174D1" w:rsidRPr="008C575B" w:rsidRDefault="0051663F" w:rsidP="008C575B">
            <w:pPr>
              <w:pStyle w:val="Standard"/>
              <w:spacing w:after="0"/>
              <w:jc w:val="center"/>
              <w:rPr>
                <w:rFonts w:cs="Times New Roman"/>
              </w:rPr>
            </w:pPr>
            <w:r>
              <w:rPr>
                <w:rFonts w:cs="Times New Roman"/>
              </w:rPr>
              <w:t>2243</w:t>
            </w:r>
          </w:p>
        </w:tc>
        <w:tc>
          <w:tcPr>
            <w:tcW w:w="16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174D1" w:rsidRPr="008C575B" w:rsidRDefault="009C1B54" w:rsidP="008C575B">
            <w:pPr>
              <w:pStyle w:val="Standard"/>
              <w:spacing w:after="0"/>
              <w:jc w:val="center"/>
              <w:rPr>
                <w:rFonts w:cs="Times New Roman"/>
              </w:rPr>
            </w:pPr>
            <w:r>
              <w:rPr>
                <w:rFonts w:cs="Times New Roman"/>
              </w:rPr>
              <w:t>103</w:t>
            </w:r>
          </w:p>
        </w:tc>
        <w:tc>
          <w:tcPr>
            <w:tcW w:w="17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174D1" w:rsidRPr="008C575B" w:rsidRDefault="009174D1" w:rsidP="008C575B">
            <w:pPr>
              <w:pStyle w:val="Standard"/>
              <w:spacing w:after="0"/>
              <w:jc w:val="center"/>
              <w:rPr>
                <w:rFonts w:cs="Times New Roman"/>
              </w:rPr>
            </w:pPr>
            <w:r w:rsidRPr="008C575B">
              <w:rPr>
                <w:rFonts w:cs="Times New Roman"/>
              </w:rPr>
              <w:t>0,</w:t>
            </w:r>
            <w:r w:rsidR="0051663F">
              <w:rPr>
                <w:rFonts w:cs="Times New Roman"/>
              </w:rPr>
              <w:t>0</w:t>
            </w:r>
            <w:r w:rsidR="00D82671">
              <w:rPr>
                <w:rFonts w:cs="Times New Roman"/>
              </w:rPr>
              <w:t>4</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174D1" w:rsidRPr="008C575B" w:rsidRDefault="009C1B54" w:rsidP="008C575B">
            <w:pPr>
              <w:pStyle w:val="Standard"/>
              <w:spacing w:after="0"/>
              <w:jc w:val="center"/>
              <w:rPr>
                <w:rFonts w:cs="Times New Roman"/>
              </w:rPr>
            </w:pPr>
            <w:r>
              <w:rPr>
                <w:rFonts w:cs="Times New Roman"/>
              </w:rPr>
              <w:t>2,06</w:t>
            </w:r>
          </w:p>
        </w:tc>
      </w:tr>
      <w:tr w:rsidR="005F5226" w:rsidRPr="008C575B" w:rsidTr="00183CD5">
        <w:tc>
          <w:tcPr>
            <w:tcW w:w="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F5226" w:rsidRPr="008C575B" w:rsidRDefault="005F5226" w:rsidP="005F5226">
            <w:pPr>
              <w:pStyle w:val="Standard"/>
              <w:spacing w:after="0"/>
              <w:rPr>
                <w:rFonts w:cs="Times New Roman"/>
              </w:rPr>
            </w:pPr>
            <w:r>
              <w:rPr>
                <w:rFonts w:cs="Times New Roman"/>
              </w:rPr>
              <w:t>8</w:t>
            </w:r>
          </w:p>
        </w:tc>
        <w:tc>
          <w:tcPr>
            <w:tcW w:w="23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F5226" w:rsidRPr="00640602" w:rsidRDefault="005F5226" w:rsidP="005F5226">
            <w:pPr>
              <w:pStyle w:val="Standard"/>
              <w:spacing w:after="0"/>
              <w:jc w:val="center"/>
              <w:rPr>
                <w:rFonts w:cs="Times New Roman"/>
              </w:rPr>
            </w:pPr>
            <w:r w:rsidRPr="00640602">
              <w:rPr>
                <w:rFonts w:cs="Times New Roman"/>
              </w:rPr>
              <w:t xml:space="preserve">ул. </w:t>
            </w:r>
            <w:r>
              <w:rPr>
                <w:rFonts w:cs="Times New Roman"/>
              </w:rPr>
              <w:t>Мира</w:t>
            </w:r>
          </w:p>
        </w:tc>
        <w:tc>
          <w:tcPr>
            <w:tcW w:w="16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F5226" w:rsidRPr="008C575B" w:rsidRDefault="0051663F" w:rsidP="005F5226">
            <w:pPr>
              <w:pStyle w:val="Standard"/>
              <w:spacing w:after="0"/>
              <w:jc w:val="center"/>
              <w:rPr>
                <w:rFonts w:cs="Times New Roman"/>
              </w:rPr>
            </w:pPr>
            <w:r>
              <w:rPr>
                <w:rFonts w:cs="Times New Roman"/>
              </w:rPr>
              <w:t>2119</w:t>
            </w:r>
          </w:p>
        </w:tc>
        <w:tc>
          <w:tcPr>
            <w:tcW w:w="16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F5226" w:rsidRPr="008C575B" w:rsidRDefault="0051663F" w:rsidP="005F5226">
            <w:pPr>
              <w:pStyle w:val="Standard"/>
              <w:spacing w:after="0"/>
              <w:jc w:val="center"/>
              <w:rPr>
                <w:rFonts w:cs="Times New Roman"/>
              </w:rPr>
            </w:pPr>
            <w:r>
              <w:rPr>
                <w:rFonts w:cs="Times New Roman"/>
              </w:rPr>
              <w:t>1</w:t>
            </w:r>
            <w:r w:rsidR="009C1B54">
              <w:rPr>
                <w:rFonts w:cs="Times New Roman"/>
              </w:rPr>
              <w:t>7</w:t>
            </w:r>
            <w:r>
              <w:rPr>
                <w:rFonts w:cs="Times New Roman"/>
              </w:rPr>
              <w:t>0</w:t>
            </w:r>
          </w:p>
        </w:tc>
        <w:tc>
          <w:tcPr>
            <w:tcW w:w="17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F5226" w:rsidRPr="008C575B" w:rsidRDefault="005F5226" w:rsidP="005F5226">
            <w:pPr>
              <w:pStyle w:val="Standard"/>
              <w:spacing w:after="0"/>
              <w:jc w:val="center"/>
              <w:rPr>
                <w:rFonts w:cs="Times New Roman"/>
              </w:rPr>
            </w:pPr>
            <w:r w:rsidRPr="008C575B">
              <w:rPr>
                <w:rFonts w:cs="Times New Roman"/>
              </w:rPr>
              <w:t>0,0</w:t>
            </w:r>
            <w:r w:rsidR="00D82671">
              <w:rPr>
                <w:rFonts w:cs="Times New Roman"/>
              </w:rPr>
              <w:t>8</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F5226" w:rsidRPr="008C575B" w:rsidRDefault="009C1B54" w:rsidP="005F5226">
            <w:pPr>
              <w:pStyle w:val="Standard"/>
              <w:spacing w:after="0"/>
              <w:jc w:val="center"/>
              <w:rPr>
                <w:rFonts w:cs="Times New Roman"/>
              </w:rPr>
            </w:pPr>
            <w:r>
              <w:rPr>
                <w:rFonts w:cs="Times New Roman"/>
              </w:rPr>
              <w:t>3,4</w:t>
            </w:r>
          </w:p>
        </w:tc>
      </w:tr>
    </w:tbl>
    <w:p w:rsidR="001A4399" w:rsidRPr="000F21D2" w:rsidRDefault="001A4399" w:rsidP="001A4399">
      <w:pPr>
        <w:spacing w:after="0"/>
        <w:ind w:firstLine="708"/>
        <w:jc w:val="both"/>
        <w:rPr>
          <w:rFonts w:ascii="Times New Roman" w:hAnsi="Times New Roman"/>
          <w:sz w:val="28"/>
          <w:szCs w:val="28"/>
        </w:rPr>
      </w:pPr>
      <w:r w:rsidRPr="000F21D2">
        <w:rPr>
          <w:rFonts w:ascii="Times New Roman" w:hAnsi="Times New Roman"/>
          <w:sz w:val="28"/>
          <w:szCs w:val="28"/>
        </w:rPr>
        <w:t>При коэффициент</w:t>
      </w:r>
      <w:r>
        <w:rPr>
          <w:rFonts w:ascii="Times New Roman" w:hAnsi="Times New Roman"/>
          <w:sz w:val="28"/>
          <w:szCs w:val="28"/>
        </w:rPr>
        <w:t>е</w:t>
      </w:r>
      <w:r w:rsidRPr="000F21D2">
        <w:rPr>
          <w:rFonts w:ascii="Times New Roman" w:hAnsi="Times New Roman"/>
          <w:sz w:val="28"/>
          <w:szCs w:val="28"/>
        </w:rPr>
        <w:t xml:space="preserve"> загрузки z</w:t>
      </w:r>
      <w:r w:rsidRPr="000F21D2">
        <w:rPr>
          <w:rFonts w:ascii="Times New Roman" w:hAnsi="Times New Roman"/>
          <w:position w:val="-10"/>
          <w:sz w:val="28"/>
          <w:szCs w:val="28"/>
        </w:rPr>
        <w:object w:dxaOrig="4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5pt;height:15.75pt" o:ole="">
            <v:imagedata r:id="rId17" o:title=""/>
          </v:shape>
          <o:OLEObject Type="Embed" ProgID="Equation.3" ShapeID="_x0000_i1025" DrawAspect="Content" ObjectID="_1631538043" r:id="rId18"/>
        </w:object>
      </w:r>
      <w:r w:rsidRPr="000F21D2">
        <w:rPr>
          <w:rFonts w:ascii="Times New Roman" w:hAnsi="Times New Roman"/>
          <w:sz w:val="28"/>
          <w:szCs w:val="28"/>
        </w:rPr>
        <w:t xml:space="preserve"> - уровень обслуживания движения соответствует категории А. Для категории А характерно движение автомобилей в свободных условиях, без взаимодействия. При этом наблюдается низкая эмоциональная нагрузка водителей в сочетании с удобством работы. Экономическая эффективность дороги низкая.</w:t>
      </w:r>
    </w:p>
    <w:p w:rsidR="001A4399" w:rsidRPr="009150BF" w:rsidRDefault="001A4399" w:rsidP="001A4399">
      <w:pPr>
        <w:spacing w:after="0"/>
        <w:jc w:val="both"/>
        <w:rPr>
          <w:rFonts w:ascii="Times New Roman" w:hAnsi="Times New Roman"/>
          <w:sz w:val="28"/>
          <w:szCs w:val="28"/>
        </w:rPr>
      </w:pPr>
      <w:r w:rsidRPr="000F21D2">
        <w:rPr>
          <w:rFonts w:ascii="Times New Roman" w:hAnsi="Times New Roman"/>
          <w:sz w:val="28"/>
          <w:szCs w:val="28"/>
        </w:rPr>
        <w:tab/>
        <w:t xml:space="preserve">При коэффициенте загрузки </w:t>
      </w:r>
      <w:r w:rsidRPr="000F21D2">
        <w:rPr>
          <w:rFonts w:ascii="Times New Roman" w:hAnsi="Times New Roman"/>
          <w:position w:val="-6"/>
          <w:sz w:val="28"/>
          <w:szCs w:val="28"/>
        </w:rPr>
        <w:object w:dxaOrig="1520" w:dyaOrig="279">
          <v:shape id="_x0000_i1026" type="#_x0000_t75" style="width:76.5pt;height:13.5pt" o:ole="">
            <v:imagedata r:id="rId19" o:title=""/>
          </v:shape>
          <o:OLEObject Type="Embed" ProgID="Equation.3" ShapeID="_x0000_i1026" DrawAspect="Content" ObjectID="_1631538044" r:id="rId20"/>
        </w:object>
      </w:r>
      <w:r w:rsidRPr="000F21D2">
        <w:rPr>
          <w:rFonts w:ascii="Times New Roman" w:hAnsi="Times New Roman"/>
          <w:sz w:val="28"/>
          <w:szCs w:val="28"/>
        </w:rPr>
        <w:t xml:space="preserve"> – уровень обслуживания движения соответствует категории В. Для категории В характерно движение автомобилей группами при совершении большого количества обгонов. Эмоциональная нагрузка водителей нормальная. Удобство работы –мало удобно. Эмоциональная эффективность работы – малоэффективная.</w:t>
      </w:r>
    </w:p>
    <w:p w:rsidR="001A4399" w:rsidRPr="009150BF" w:rsidRDefault="001A4399" w:rsidP="001A4399">
      <w:pPr>
        <w:spacing w:after="0"/>
        <w:jc w:val="center"/>
        <w:rPr>
          <w:rFonts w:ascii="Times New Roman" w:hAnsi="Times New Roman"/>
          <w:b/>
          <w:sz w:val="28"/>
          <w:szCs w:val="28"/>
        </w:rPr>
      </w:pPr>
      <w:r>
        <w:rPr>
          <w:rFonts w:ascii="Times New Roman" w:hAnsi="Times New Roman"/>
          <w:b/>
          <w:sz w:val="28"/>
          <w:szCs w:val="28"/>
        </w:rPr>
        <w:t>2</w:t>
      </w:r>
      <w:r w:rsidRPr="009150BF">
        <w:rPr>
          <w:rFonts w:ascii="Times New Roman" w:hAnsi="Times New Roman"/>
          <w:b/>
          <w:sz w:val="28"/>
          <w:szCs w:val="28"/>
        </w:rPr>
        <w:t>.7.2. Параметры движения маршрутного транспорта</w:t>
      </w:r>
    </w:p>
    <w:p w:rsidR="00B31BDF" w:rsidRPr="00E87644" w:rsidRDefault="001A4399" w:rsidP="00E87644">
      <w:pPr>
        <w:spacing w:after="0"/>
        <w:jc w:val="both"/>
        <w:rPr>
          <w:rFonts w:ascii="Times New Roman" w:hAnsi="Times New Roman"/>
          <w:sz w:val="28"/>
          <w:szCs w:val="28"/>
          <w:shd w:val="clear" w:color="auto" w:fill="FFFFFF"/>
        </w:rPr>
        <w:sectPr w:rsidR="00B31BDF" w:rsidRPr="00E87644" w:rsidSect="00DB1B36">
          <w:pgSz w:w="11906" w:h="16838"/>
          <w:pgMar w:top="1134" w:right="567" w:bottom="1134" w:left="1701" w:header="709" w:footer="709" w:gutter="0"/>
          <w:cols w:space="708"/>
          <w:docGrid w:linePitch="360"/>
        </w:sectPr>
      </w:pPr>
      <w:r w:rsidRPr="009150BF">
        <w:rPr>
          <w:rFonts w:ascii="Times New Roman" w:hAnsi="Times New Roman"/>
          <w:sz w:val="28"/>
          <w:szCs w:val="28"/>
        </w:rPr>
        <w:tab/>
      </w:r>
      <w:r w:rsidR="00E87644">
        <w:rPr>
          <w:rFonts w:ascii="Times New Roman" w:hAnsi="Times New Roman"/>
          <w:sz w:val="28"/>
          <w:szCs w:val="28"/>
        </w:rPr>
        <w:t>П</w:t>
      </w:r>
      <w:r w:rsidR="00E87644" w:rsidRPr="008B725B">
        <w:rPr>
          <w:rFonts w:ascii="Times New Roman" w:hAnsi="Times New Roman"/>
          <w:sz w:val="28"/>
          <w:szCs w:val="28"/>
        </w:rPr>
        <w:t xml:space="preserve">ассажироперевозки общественным транспортом осуществляются в районный центр ст. Полтавскую и в г. Краснодар. В настоящее время транспортная связь станицы с краевым центром осуществляется одним маршрутом автобуса № 114, проходящим по ул. Мира, Красной, Северной, Шевченко, Советской и Кирова, охватывая только центральную часть станицы. </w:t>
      </w:r>
    </w:p>
    <w:p w:rsidR="00B31BDF" w:rsidRDefault="00B31BDF" w:rsidP="00B31BDF">
      <w:pPr>
        <w:spacing w:after="0"/>
        <w:jc w:val="center"/>
        <w:rPr>
          <w:rFonts w:ascii="Times New Roman" w:hAnsi="Times New Roman"/>
          <w:color w:val="000000"/>
          <w:sz w:val="28"/>
          <w:szCs w:val="28"/>
        </w:rPr>
      </w:pPr>
      <w:r>
        <w:rPr>
          <w:rFonts w:ascii="Times New Roman" w:hAnsi="Times New Roman"/>
          <w:color w:val="000000"/>
          <w:sz w:val="28"/>
          <w:szCs w:val="28"/>
        </w:rPr>
        <w:t xml:space="preserve">Рис </w:t>
      </w:r>
      <w:r w:rsidR="00BB71A8">
        <w:rPr>
          <w:rFonts w:ascii="Times New Roman" w:hAnsi="Times New Roman"/>
          <w:color w:val="000000"/>
          <w:sz w:val="28"/>
          <w:szCs w:val="28"/>
        </w:rPr>
        <w:t>8</w:t>
      </w:r>
      <w:r>
        <w:rPr>
          <w:rFonts w:ascii="Times New Roman" w:hAnsi="Times New Roman"/>
          <w:color w:val="000000"/>
          <w:sz w:val="28"/>
          <w:szCs w:val="28"/>
        </w:rPr>
        <w:t xml:space="preserve"> - Расположение остановок общественного транспорта</w:t>
      </w:r>
    </w:p>
    <w:p w:rsidR="00B31BDF" w:rsidRDefault="00B31BDF" w:rsidP="001A4399">
      <w:pPr>
        <w:spacing w:after="0"/>
        <w:jc w:val="center"/>
        <w:rPr>
          <w:rFonts w:ascii="Times New Roman" w:hAnsi="Times New Roman"/>
          <w:color w:val="000000"/>
          <w:sz w:val="28"/>
          <w:szCs w:val="28"/>
        </w:rPr>
      </w:pPr>
    </w:p>
    <w:p w:rsidR="00B31BDF" w:rsidRDefault="00B31BDF" w:rsidP="001A4399">
      <w:pPr>
        <w:spacing w:after="0"/>
        <w:jc w:val="center"/>
        <w:rPr>
          <w:rFonts w:ascii="Times New Roman" w:hAnsi="Times New Roman"/>
          <w:color w:val="000000"/>
          <w:sz w:val="28"/>
          <w:szCs w:val="28"/>
        </w:rPr>
      </w:pPr>
    </w:p>
    <w:p w:rsidR="00B31BDF" w:rsidRDefault="00B31BDF" w:rsidP="001A4399">
      <w:pPr>
        <w:spacing w:after="0"/>
        <w:jc w:val="center"/>
        <w:rPr>
          <w:rFonts w:ascii="Times New Roman" w:hAnsi="Times New Roman"/>
          <w:color w:val="000000"/>
          <w:sz w:val="28"/>
          <w:szCs w:val="28"/>
        </w:rPr>
        <w:sectPr w:rsidR="00B31BDF" w:rsidSect="00B31BDF">
          <w:pgSz w:w="16838" w:h="11906" w:orient="landscape"/>
          <w:pgMar w:top="1701" w:right="1134" w:bottom="567" w:left="1134" w:header="709" w:footer="709" w:gutter="0"/>
          <w:cols w:space="708"/>
          <w:docGrid w:linePitch="360"/>
        </w:sectPr>
      </w:pPr>
    </w:p>
    <w:p w:rsidR="001A4399" w:rsidRPr="009150BF" w:rsidRDefault="001A4399" w:rsidP="001A4399">
      <w:pPr>
        <w:spacing w:after="0"/>
        <w:jc w:val="center"/>
        <w:rPr>
          <w:rFonts w:ascii="Times New Roman" w:hAnsi="Times New Roman"/>
          <w:b/>
          <w:sz w:val="28"/>
          <w:szCs w:val="28"/>
        </w:rPr>
      </w:pPr>
      <w:r>
        <w:rPr>
          <w:rFonts w:ascii="Times New Roman" w:hAnsi="Times New Roman"/>
          <w:b/>
          <w:sz w:val="28"/>
          <w:szCs w:val="28"/>
        </w:rPr>
        <w:t>2</w:t>
      </w:r>
      <w:r w:rsidRPr="009150BF">
        <w:rPr>
          <w:rFonts w:ascii="Times New Roman" w:hAnsi="Times New Roman"/>
          <w:b/>
          <w:sz w:val="28"/>
          <w:szCs w:val="28"/>
        </w:rPr>
        <w:t>.7.3. Параметры размещения мест для стоянки и остановки транспортных средств</w:t>
      </w:r>
    </w:p>
    <w:p w:rsidR="001A4399" w:rsidRDefault="001A4399" w:rsidP="001A4399">
      <w:pPr>
        <w:pStyle w:val="Standard"/>
        <w:spacing w:after="0"/>
        <w:jc w:val="both"/>
      </w:pPr>
      <w:r w:rsidRPr="009150BF">
        <w:rPr>
          <w:sz w:val="28"/>
          <w:szCs w:val="28"/>
        </w:rPr>
        <w:tab/>
      </w:r>
      <w:r>
        <w:rPr>
          <w:sz w:val="28"/>
          <w:szCs w:val="28"/>
          <w:shd w:val="clear" w:color="auto" w:fill="FFFFFF"/>
        </w:rPr>
        <w:t>В ходе проведения работ собрана и систематизирована информация о существующем парковочном пространстве в наиболее важных районах. Информация о существующих парковочных мощностях была получена на основании натурных обследований.</w:t>
      </w:r>
    </w:p>
    <w:p w:rsidR="001A4399" w:rsidRDefault="001A4399" w:rsidP="001A4399">
      <w:pPr>
        <w:pStyle w:val="Standard"/>
        <w:spacing w:after="0"/>
        <w:jc w:val="both"/>
        <w:rPr>
          <w:sz w:val="28"/>
          <w:szCs w:val="28"/>
          <w:shd w:val="clear" w:color="auto" w:fill="FFFFFF"/>
        </w:rPr>
      </w:pPr>
      <w:r>
        <w:rPr>
          <w:sz w:val="28"/>
          <w:szCs w:val="28"/>
          <w:shd w:val="clear" w:color="auto" w:fill="FFFFFF"/>
        </w:rPr>
        <w:tab/>
        <w:t>На первом этапе данного проекта собрана и систематизирована информация о существующем парковочном пространстве в наиболее важных районах. Анализ полученной информации позволил оценить степень удовлетворения спроса на парковочное пространство и порождаемую им нагрузку на дорожную сеть</w:t>
      </w:r>
    </w:p>
    <w:p w:rsidR="001A4399" w:rsidRDefault="001A4399" w:rsidP="001A4399">
      <w:pPr>
        <w:pStyle w:val="Standard"/>
        <w:spacing w:after="0"/>
        <w:jc w:val="both"/>
        <w:rPr>
          <w:sz w:val="28"/>
          <w:szCs w:val="28"/>
          <w:shd w:val="clear" w:color="auto" w:fill="FFFFFF"/>
        </w:rPr>
      </w:pPr>
      <w:r>
        <w:rPr>
          <w:sz w:val="28"/>
          <w:szCs w:val="28"/>
          <w:shd w:val="clear" w:color="auto" w:fill="FFFFFF"/>
        </w:rPr>
        <w:tab/>
        <w:t>Анализ полученной информации позволит оценить степень удовлетворения спроса на парковочное пространство и порождаемую им нагрузку на дорожную сеть.</w:t>
      </w:r>
    </w:p>
    <w:p w:rsidR="001A4399" w:rsidRDefault="001A4399" w:rsidP="001A4399">
      <w:pPr>
        <w:pStyle w:val="Standard"/>
        <w:spacing w:after="0"/>
        <w:jc w:val="both"/>
        <w:rPr>
          <w:sz w:val="28"/>
          <w:szCs w:val="28"/>
          <w:shd w:val="clear" w:color="auto" w:fill="FFFFFF"/>
        </w:rPr>
      </w:pPr>
      <w:r>
        <w:rPr>
          <w:sz w:val="28"/>
          <w:szCs w:val="28"/>
          <w:shd w:val="clear" w:color="auto" w:fill="FFFFFF"/>
        </w:rPr>
        <w:tab/>
        <w:t>В соответствии с нормами СП 42.13330.2011 обеспеченность местами для постоянного хранения легкового индивидуального автотранспорта должна быть 350 машино-мест на 1000 жителей.</w:t>
      </w:r>
    </w:p>
    <w:p w:rsidR="001A4399" w:rsidRDefault="001A4399" w:rsidP="001A4399">
      <w:pPr>
        <w:pStyle w:val="Standard"/>
        <w:spacing w:after="0"/>
        <w:jc w:val="both"/>
        <w:rPr>
          <w:sz w:val="28"/>
          <w:szCs w:val="28"/>
          <w:shd w:val="clear" w:color="auto" w:fill="FFFFFF"/>
        </w:rPr>
      </w:pPr>
      <w:r>
        <w:rPr>
          <w:sz w:val="28"/>
          <w:szCs w:val="28"/>
          <w:shd w:val="clear" w:color="auto" w:fill="FFFFFF"/>
        </w:rPr>
        <w:tab/>
        <w:t xml:space="preserve">Следовательно, необходимое количество мест для постоянного хранения автомобилей составит </w:t>
      </w:r>
      <w:r w:rsidR="00C2227C">
        <w:rPr>
          <w:sz w:val="28"/>
          <w:szCs w:val="28"/>
          <w:shd w:val="clear" w:color="auto" w:fill="FFFFFF"/>
        </w:rPr>
        <w:t>4110</w:t>
      </w:r>
      <w:r w:rsidR="007E43DA">
        <w:rPr>
          <w:sz w:val="28"/>
          <w:szCs w:val="28"/>
          <w:shd w:val="clear" w:color="auto" w:fill="FFFFFF"/>
        </w:rPr>
        <w:t xml:space="preserve"> </w:t>
      </w:r>
      <w:r>
        <w:rPr>
          <w:sz w:val="28"/>
          <w:szCs w:val="28"/>
          <w:shd w:val="clear" w:color="auto" w:fill="FFFFFF"/>
        </w:rPr>
        <w:t>машино-мест.</w:t>
      </w:r>
    </w:p>
    <w:p w:rsidR="001A4399" w:rsidRDefault="001A4399" w:rsidP="001A4399">
      <w:pPr>
        <w:pStyle w:val="Standard"/>
        <w:spacing w:after="0"/>
        <w:jc w:val="both"/>
        <w:rPr>
          <w:sz w:val="28"/>
          <w:szCs w:val="28"/>
          <w:shd w:val="clear" w:color="auto" w:fill="FFFFFF"/>
        </w:rPr>
      </w:pPr>
      <w:r>
        <w:rPr>
          <w:sz w:val="28"/>
          <w:szCs w:val="28"/>
          <w:shd w:val="clear" w:color="auto" w:fill="FFFFFF"/>
        </w:rPr>
        <w:tab/>
        <w:t xml:space="preserve">Парковочные места вдоль улично-дорожной сети, оборудованные в соответствии с действующими нормативами присутствуют, но не везде. Можно выделить лишь </w:t>
      </w:r>
      <w:r w:rsidR="00C2227C">
        <w:rPr>
          <w:sz w:val="28"/>
          <w:szCs w:val="28"/>
          <w:shd w:val="clear" w:color="auto" w:fill="FFFFFF"/>
        </w:rPr>
        <w:t>несколько парковочных зон,</w:t>
      </w:r>
      <w:r>
        <w:rPr>
          <w:sz w:val="28"/>
          <w:szCs w:val="28"/>
          <w:shd w:val="clear" w:color="auto" w:fill="FFFFFF"/>
        </w:rPr>
        <w:t xml:space="preserve"> оборудованных в заездных карманах, данного количества почти достаточно при учете существующей нагрузке на УДС СП.  У объектов притяжения наблюдается отдельные парковочные площадки, которые позволяют удовлетворить существующие потребности жителей сельского поселения.</w:t>
      </w:r>
    </w:p>
    <w:p w:rsidR="001A4399" w:rsidRDefault="001A4399" w:rsidP="001A4399">
      <w:pPr>
        <w:pStyle w:val="Standard"/>
        <w:spacing w:after="0"/>
        <w:jc w:val="both"/>
        <w:rPr>
          <w:sz w:val="28"/>
          <w:szCs w:val="28"/>
          <w:shd w:val="clear" w:color="auto" w:fill="FFFFFF"/>
        </w:rPr>
      </w:pPr>
      <w:r>
        <w:rPr>
          <w:sz w:val="28"/>
          <w:szCs w:val="28"/>
          <w:shd w:val="clear" w:color="auto" w:fill="FFFFFF"/>
        </w:rPr>
        <w:tab/>
        <w:t>Парковки, организованные не в соответствии с требованиями ГОСТ и СНиП порождают дополнительную нагрузку на дорожную сеть и приводят к возникновению заторов. Поэтому оптимизация парковочного пространства позволит не только более полно удовлетворить спрос граждан, но и улучшить дорожно-транспортную ситуацию.</w:t>
      </w:r>
    </w:p>
    <w:p w:rsidR="001A4399" w:rsidRDefault="001A4399" w:rsidP="001A4399">
      <w:pPr>
        <w:pStyle w:val="Standard"/>
        <w:spacing w:after="0"/>
        <w:jc w:val="both"/>
      </w:pPr>
      <w:r>
        <w:rPr>
          <w:sz w:val="28"/>
          <w:szCs w:val="28"/>
          <w:shd w:val="clear" w:color="auto" w:fill="FFFFFF"/>
        </w:rPr>
        <w:tab/>
        <w:t xml:space="preserve">По результатам натурных обследований выявлено достаточное количество машино-мест в дворовых территориях многоквартирных жилых домов </w:t>
      </w:r>
      <w:r w:rsidR="00C2227C">
        <w:rPr>
          <w:sz w:val="28"/>
          <w:szCs w:val="28"/>
          <w:shd w:val="clear" w:color="auto" w:fill="FFFFFF"/>
        </w:rPr>
        <w:t>Марьянского</w:t>
      </w:r>
      <w:r>
        <w:rPr>
          <w:sz w:val="28"/>
          <w:szCs w:val="28"/>
          <w:shd w:val="clear" w:color="auto" w:fill="FFFFFF"/>
        </w:rPr>
        <w:t xml:space="preserve"> сельского поселения. 70 % данного парковочного пространства организованно должным образом и не носит хаотичный характер. Требуется приведение к нормативному состоянию каждого машино-места размещенного на дворовых территориях с целью создания удобного проезда или автомобильной стоянки.</w:t>
      </w:r>
    </w:p>
    <w:p w:rsidR="001A4399" w:rsidRDefault="001A4399" w:rsidP="001A4399">
      <w:pPr>
        <w:pStyle w:val="Standard"/>
        <w:spacing w:after="0"/>
        <w:jc w:val="both"/>
        <w:rPr>
          <w:sz w:val="28"/>
          <w:szCs w:val="28"/>
          <w:shd w:val="clear" w:color="auto" w:fill="FFFFFF"/>
        </w:rPr>
      </w:pPr>
      <w:r>
        <w:rPr>
          <w:sz w:val="28"/>
          <w:szCs w:val="28"/>
          <w:shd w:val="clear" w:color="auto" w:fill="FFFFFF"/>
        </w:rPr>
        <w:tab/>
        <w:t xml:space="preserve">В </w:t>
      </w:r>
      <w:r w:rsidR="00C2227C">
        <w:rPr>
          <w:sz w:val="28"/>
          <w:szCs w:val="28"/>
          <w:shd w:val="clear" w:color="auto" w:fill="FFFFFF"/>
        </w:rPr>
        <w:t>Марьянском</w:t>
      </w:r>
      <w:r>
        <w:rPr>
          <w:sz w:val="28"/>
          <w:szCs w:val="28"/>
          <w:shd w:val="clear" w:color="auto" w:fill="FFFFFF"/>
        </w:rPr>
        <w:t xml:space="preserve"> сельском поселении большая часть территории занята частной жилой застройкой малоэтажного типа. На придомовой территории расположено по 1-2 машино-места, выявлено, что общее количество парковочных машино мест на территории частных домовладений</w:t>
      </w:r>
      <w:r w:rsidR="00996240">
        <w:rPr>
          <w:sz w:val="28"/>
          <w:szCs w:val="28"/>
          <w:shd w:val="clear" w:color="auto" w:fill="FFFFFF"/>
        </w:rPr>
        <w:t xml:space="preserve"> достаточны</w:t>
      </w:r>
      <w:r>
        <w:rPr>
          <w:sz w:val="28"/>
          <w:szCs w:val="28"/>
          <w:shd w:val="clear" w:color="auto" w:fill="FFFFFF"/>
        </w:rPr>
        <w:t>.</w:t>
      </w:r>
    </w:p>
    <w:p w:rsidR="001A4399" w:rsidRDefault="001A4399" w:rsidP="001A4399">
      <w:pPr>
        <w:pStyle w:val="Standard"/>
        <w:spacing w:after="0"/>
        <w:jc w:val="both"/>
        <w:rPr>
          <w:sz w:val="28"/>
          <w:szCs w:val="28"/>
          <w:shd w:val="clear" w:color="auto" w:fill="FFFFFF"/>
        </w:rPr>
      </w:pPr>
      <w:r>
        <w:rPr>
          <w:sz w:val="28"/>
          <w:szCs w:val="28"/>
          <w:shd w:val="clear" w:color="auto" w:fill="FFFFFF"/>
        </w:rPr>
        <w:tab/>
        <w:t xml:space="preserve">Выявлена </w:t>
      </w:r>
      <w:r w:rsidR="00640602">
        <w:rPr>
          <w:sz w:val="28"/>
          <w:szCs w:val="28"/>
          <w:shd w:val="clear" w:color="auto" w:fill="FFFFFF"/>
        </w:rPr>
        <w:t>достаточная</w:t>
      </w:r>
      <w:r>
        <w:rPr>
          <w:sz w:val="28"/>
          <w:szCs w:val="28"/>
          <w:shd w:val="clear" w:color="auto" w:fill="FFFFFF"/>
        </w:rPr>
        <w:t xml:space="preserve"> обеспеченность местами для стоянки и остановки транспортных средств. Дефицит парковочного пространства отсутствует.</w:t>
      </w:r>
    </w:p>
    <w:p w:rsidR="001A4399" w:rsidRDefault="001A4399" w:rsidP="001A4399">
      <w:pPr>
        <w:pStyle w:val="Standard"/>
        <w:spacing w:after="0"/>
        <w:jc w:val="both"/>
      </w:pPr>
      <w:r>
        <w:rPr>
          <w:sz w:val="28"/>
          <w:szCs w:val="28"/>
          <w:shd w:val="clear" w:color="auto" w:fill="FFFFFF"/>
        </w:rPr>
        <w:tab/>
        <w:t>Самостоятельное устройство парковок может повлечь за собой затруднение выезда с дворовой территории, нарушение правил парковки, нерегламентированное использование участков может стать причиной нарушения границ линий отвода различных видов коммуникаций (газопроводы, водопроводы, линии электропередач и т.д.), автомобили, припаркованные на самостоятельно устроенных парковках, могут мешать движению пешеходов и велосипедистов. Парковка на газонах влечет за собой распространение грязи по улично-дорожной сети города, что негативно складывается на здоровье жителей, также необустроенные парковки могут располагаться вблизи детских площадок, что негативно сказывается на безопасности детей, так и самих автомобилей.</w:t>
      </w:r>
    </w:p>
    <w:p w:rsidR="001A4399" w:rsidRDefault="001A4399" w:rsidP="001A4399">
      <w:pPr>
        <w:pStyle w:val="Standard"/>
        <w:spacing w:after="0"/>
        <w:jc w:val="both"/>
        <w:rPr>
          <w:sz w:val="28"/>
          <w:szCs w:val="28"/>
          <w:shd w:val="clear" w:color="auto" w:fill="FFFFFF"/>
        </w:rPr>
      </w:pPr>
      <w:r>
        <w:rPr>
          <w:sz w:val="28"/>
          <w:szCs w:val="28"/>
          <w:shd w:val="clear" w:color="auto" w:fill="FFFFFF"/>
        </w:rPr>
        <w:tab/>
        <w:t xml:space="preserve">В целом по результатам анализа парковочного пространства на территории </w:t>
      </w:r>
      <w:r w:rsidR="00C2227C">
        <w:rPr>
          <w:sz w:val="28"/>
          <w:szCs w:val="28"/>
          <w:shd w:val="clear" w:color="auto" w:fill="FFFFFF"/>
        </w:rPr>
        <w:t>Марьянского</w:t>
      </w:r>
      <w:r>
        <w:rPr>
          <w:sz w:val="28"/>
          <w:szCs w:val="28"/>
          <w:shd w:val="clear" w:color="auto" w:fill="FFFFFF"/>
        </w:rPr>
        <w:t xml:space="preserve"> сельского поселения, можно сделать вывод о том, что в целом дефицит парковочных мест, оборудованных в соответствии с действующими нормативами, отмечается у объектов притяжения (здравоохранения, образования, культуры, спорта, магазинов и промышленных объектов) и вдоль улично-дорожной сети.</w:t>
      </w:r>
    </w:p>
    <w:p w:rsidR="001A4399" w:rsidRDefault="001A4399" w:rsidP="001A4399">
      <w:pPr>
        <w:pStyle w:val="Standard"/>
        <w:spacing w:after="0"/>
        <w:jc w:val="both"/>
        <w:rPr>
          <w:sz w:val="28"/>
          <w:szCs w:val="28"/>
          <w:shd w:val="clear" w:color="auto" w:fill="FFFFFF"/>
        </w:rPr>
      </w:pPr>
      <w:r>
        <w:rPr>
          <w:sz w:val="28"/>
          <w:szCs w:val="28"/>
          <w:shd w:val="clear" w:color="auto" w:fill="FFFFFF"/>
        </w:rPr>
        <w:tab/>
        <w:t>При организации парковочного пространства следует учитывать следующие факторы:</w:t>
      </w:r>
    </w:p>
    <w:p w:rsidR="001A4399" w:rsidRDefault="001A4399" w:rsidP="001A4399">
      <w:pPr>
        <w:pStyle w:val="Standard"/>
        <w:spacing w:after="0"/>
        <w:jc w:val="both"/>
        <w:rPr>
          <w:sz w:val="28"/>
          <w:szCs w:val="28"/>
          <w:shd w:val="clear" w:color="auto" w:fill="FFFFFF"/>
        </w:rPr>
      </w:pPr>
      <w:r>
        <w:rPr>
          <w:sz w:val="28"/>
          <w:szCs w:val="28"/>
          <w:shd w:val="clear" w:color="auto" w:fill="FFFFFF"/>
        </w:rPr>
        <w:t>- для сокращения заторов на дорогах и повышения качества пространства чрезвычайно важно сокращать уровень ежедневного автомобилепользования;</w:t>
      </w:r>
    </w:p>
    <w:p w:rsidR="001A4399" w:rsidRDefault="001A4399" w:rsidP="001A4399">
      <w:pPr>
        <w:pStyle w:val="Standard"/>
        <w:spacing w:after="0"/>
        <w:jc w:val="both"/>
        <w:rPr>
          <w:sz w:val="28"/>
          <w:szCs w:val="28"/>
          <w:shd w:val="clear" w:color="auto" w:fill="FFFFFF"/>
        </w:rPr>
      </w:pPr>
      <w:r>
        <w:rPr>
          <w:sz w:val="28"/>
          <w:szCs w:val="28"/>
          <w:shd w:val="clear" w:color="auto" w:fill="FFFFFF"/>
        </w:rPr>
        <w:t>- платная парковка не будет пользоваться спросом (в том числе многоуровневые паркинги).</w:t>
      </w:r>
    </w:p>
    <w:p w:rsidR="001A4399" w:rsidRDefault="001A4399" w:rsidP="001A4399">
      <w:pPr>
        <w:pStyle w:val="Standard"/>
        <w:spacing w:after="0"/>
        <w:jc w:val="both"/>
        <w:rPr>
          <w:sz w:val="28"/>
          <w:szCs w:val="28"/>
          <w:shd w:val="clear" w:color="auto" w:fill="FFFFFF"/>
        </w:rPr>
      </w:pPr>
      <w:r>
        <w:rPr>
          <w:sz w:val="28"/>
          <w:szCs w:val="28"/>
          <w:shd w:val="clear" w:color="auto" w:fill="FFFFFF"/>
        </w:rPr>
        <w:tab/>
        <w:t xml:space="preserve">В результате исследования парковочного пространства </w:t>
      </w:r>
      <w:r w:rsidR="00C2227C">
        <w:rPr>
          <w:sz w:val="28"/>
          <w:szCs w:val="28"/>
          <w:shd w:val="clear" w:color="auto" w:fill="FFFFFF"/>
        </w:rPr>
        <w:t xml:space="preserve">Марьянского </w:t>
      </w:r>
      <w:r>
        <w:rPr>
          <w:sz w:val="28"/>
          <w:szCs w:val="28"/>
          <w:shd w:val="clear" w:color="auto" w:fill="FFFFFF"/>
        </w:rPr>
        <w:t>сельского поселения и анализа исходных данных были выявлены следующие недостатки:</w:t>
      </w:r>
    </w:p>
    <w:p w:rsidR="001A4399" w:rsidRDefault="001A4399" w:rsidP="001A4399">
      <w:pPr>
        <w:pStyle w:val="Standard"/>
        <w:spacing w:after="0"/>
        <w:jc w:val="both"/>
        <w:rPr>
          <w:sz w:val="28"/>
          <w:szCs w:val="28"/>
          <w:shd w:val="clear" w:color="auto" w:fill="FFFFFF"/>
        </w:rPr>
      </w:pPr>
      <w:r>
        <w:rPr>
          <w:sz w:val="28"/>
          <w:szCs w:val="28"/>
          <w:shd w:val="clear" w:color="auto" w:fill="FFFFFF"/>
        </w:rPr>
        <w:t>- недостаток парковок у мест массового скопления людей;</w:t>
      </w:r>
    </w:p>
    <w:p w:rsidR="001A4399" w:rsidRDefault="001A4399" w:rsidP="001A4399">
      <w:pPr>
        <w:pStyle w:val="Standard"/>
        <w:spacing w:after="0"/>
        <w:jc w:val="both"/>
        <w:rPr>
          <w:sz w:val="28"/>
          <w:szCs w:val="28"/>
          <w:shd w:val="clear" w:color="auto" w:fill="FFFFFF"/>
        </w:rPr>
      </w:pPr>
      <w:r>
        <w:rPr>
          <w:sz w:val="28"/>
          <w:szCs w:val="28"/>
          <w:shd w:val="clear" w:color="auto" w:fill="FFFFFF"/>
        </w:rPr>
        <w:t>- хаотичная парковка индивидуальных автомобилей, как в центре сельсовета, так и в спальных районах;</w:t>
      </w:r>
    </w:p>
    <w:p w:rsidR="001A4399" w:rsidRDefault="001A4399" w:rsidP="001A4399">
      <w:pPr>
        <w:pStyle w:val="Standard"/>
        <w:spacing w:after="0"/>
        <w:jc w:val="both"/>
        <w:rPr>
          <w:sz w:val="28"/>
          <w:szCs w:val="28"/>
          <w:shd w:val="clear" w:color="auto" w:fill="FFFFFF"/>
        </w:rPr>
      </w:pPr>
      <w:r>
        <w:rPr>
          <w:sz w:val="28"/>
          <w:szCs w:val="28"/>
          <w:shd w:val="clear" w:color="auto" w:fill="FFFFFF"/>
        </w:rPr>
        <w:t>- слабый контроль существующего парковочного пространства;</w:t>
      </w:r>
    </w:p>
    <w:p w:rsidR="001A4399" w:rsidRDefault="001A4399" w:rsidP="001A4399">
      <w:pPr>
        <w:pStyle w:val="Standard"/>
        <w:spacing w:after="0"/>
        <w:jc w:val="both"/>
        <w:rPr>
          <w:sz w:val="28"/>
          <w:szCs w:val="28"/>
          <w:shd w:val="clear" w:color="auto" w:fill="FFFFFF"/>
        </w:rPr>
      </w:pPr>
      <w:r>
        <w:rPr>
          <w:sz w:val="28"/>
          <w:szCs w:val="28"/>
          <w:shd w:val="clear" w:color="auto" w:fill="FFFFFF"/>
        </w:rPr>
        <w:tab/>
        <w:t>Предлагаемые пути решения выявленных проблем:</w:t>
      </w:r>
    </w:p>
    <w:p w:rsidR="001A4399" w:rsidRDefault="001A4399" w:rsidP="001A4399">
      <w:pPr>
        <w:pStyle w:val="Standard"/>
        <w:spacing w:after="0"/>
        <w:jc w:val="both"/>
        <w:rPr>
          <w:sz w:val="28"/>
          <w:szCs w:val="28"/>
          <w:shd w:val="clear" w:color="auto" w:fill="FFFFFF"/>
        </w:rPr>
      </w:pPr>
      <w:r>
        <w:rPr>
          <w:sz w:val="28"/>
          <w:szCs w:val="28"/>
          <w:shd w:val="clear" w:color="auto" w:fill="FFFFFF"/>
        </w:rPr>
        <w:t>- увеличение числа парковочных мест во дворах;</w:t>
      </w:r>
    </w:p>
    <w:p w:rsidR="001A4399" w:rsidRDefault="001A4399" w:rsidP="001A4399">
      <w:pPr>
        <w:pStyle w:val="Standard"/>
        <w:spacing w:after="0"/>
        <w:jc w:val="both"/>
        <w:rPr>
          <w:sz w:val="28"/>
          <w:szCs w:val="28"/>
          <w:shd w:val="clear" w:color="auto" w:fill="FFFFFF"/>
        </w:rPr>
      </w:pPr>
      <w:r>
        <w:rPr>
          <w:sz w:val="28"/>
          <w:szCs w:val="28"/>
          <w:shd w:val="clear" w:color="auto" w:fill="FFFFFF"/>
        </w:rPr>
        <w:t>- усиление борьбы с незаконной парковкой на газонах и тротуарах во дворах;</w:t>
      </w:r>
    </w:p>
    <w:p w:rsidR="001A4399" w:rsidRDefault="001A4399" w:rsidP="001A4399">
      <w:pPr>
        <w:pStyle w:val="Standard"/>
        <w:spacing w:after="0"/>
        <w:jc w:val="both"/>
        <w:rPr>
          <w:sz w:val="28"/>
          <w:szCs w:val="28"/>
          <w:shd w:val="clear" w:color="auto" w:fill="FFFFFF"/>
        </w:rPr>
      </w:pPr>
      <w:r>
        <w:rPr>
          <w:sz w:val="28"/>
          <w:szCs w:val="28"/>
          <w:shd w:val="clear" w:color="auto" w:fill="FFFFFF"/>
        </w:rPr>
        <w:t>- установка пешеходных столбиков для защиты дворовых тротуаров от парковки;</w:t>
      </w:r>
    </w:p>
    <w:p w:rsidR="001A4399" w:rsidRDefault="001A4399" w:rsidP="001A4399">
      <w:pPr>
        <w:pStyle w:val="Standard"/>
        <w:spacing w:after="0"/>
        <w:jc w:val="both"/>
        <w:rPr>
          <w:sz w:val="28"/>
          <w:szCs w:val="28"/>
          <w:shd w:val="clear" w:color="auto" w:fill="FFFFFF"/>
        </w:rPr>
      </w:pPr>
      <w:r>
        <w:rPr>
          <w:sz w:val="28"/>
          <w:szCs w:val="28"/>
          <w:shd w:val="clear" w:color="auto" w:fill="FFFFFF"/>
        </w:rPr>
        <w:t>а)</w:t>
      </w:r>
      <w:r w:rsidR="007B50FB">
        <w:rPr>
          <w:sz w:val="28"/>
          <w:szCs w:val="28"/>
          <w:shd w:val="clear" w:color="auto" w:fill="FFFFFF"/>
        </w:rPr>
        <w:t xml:space="preserve"> </w:t>
      </w:r>
      <w:r>
        <w:rPr>
          <w:sz w:val="28"/>
          <w:szCs w:val="28"/>
          <w:shd w:val="clear" w:color="auto" w:fill="FFFFFF"/>
        </w:rPr>
        <w:t>задействование различных органов власти для тотального пресечения нарушений правил парковки на тротуарах и газонах во дворах;</w:t>
      </w:r>
    </w:p>
    <w:p w:rsidR="001A4399" w:rsidRDefault="001A4399" w:rsidP="001A4399">
      <w:pPr>
        <w:pStyle w:val="Standard"/>
        <w:spacing w:after="0"/>
        <w:jc w:val="both"/>
        <w:rPr>
          <w:sz w:val="28"/>
          <w:szCs w:val="28"/>
          <w:shd w:val="clear" w:color="auto" w:fill="FFFFFF"/>
        </w:rPr>
      </w:pPr>
      <w:r>
        <w:rPr>
          <w:sz w:val="28"/>
          <w:szCs w:val="28"/>
          <w:shd w:val="clear" w:color="auto" w:fill="FFFFFF"/>
        </w:rPr>
        <w:t>б)</w:t>
      </w:r>
      <w:r w:rsidR="007B50FB">
        <w:rPr>
          <w:sz w:val="28"/>
          <w:szCs w:val="28"/>
          <w:shd w:val="clear" w:color="auto" w:fill="FFFFFF"/>
        </w:rPr>
        <w:t xml:space="preserve"> </w:t>
      </w:r>
      <w:r>
        <w:rPr>
          <w:sz w:val="28"/>
          <w:szCs w:val="28"/>
          <w:shd w:val="clear" w:color="auto" w:fill="FFFFFF"/>
        </w:rPr>
        <w:t>борьба с самозахватами парковочных мест во дворах;</w:t>
      </w:r>
    </w:p>
    <w:p w:rsidR="001A4399" w:rsidRDefault="001A4399" w:rsidP="001A4399">
      <w:pPr>
        <w:pStyle w:val="Standard"/>
        <w:spacing w:after="0"/>
        <w:jc w:val="both"/>
        <w:rPr>
          <w:sz w:val="28"/>
          <w:szCs w:val="28"/>
          <w:shd w:val="clear" w:color="auto" w:fill="FFFFFF"/>
        </w:rPr>
      </w:pPr>
      <w:r>
        <w:rPr>
          <w:sz w:val="28"/>
          <w:szCs w:val="28"/>
          <w:shd w:val="clear" w:color="auto" w:fill="FFFFFF"/>
        </w:rPr>
        <w:tab/>
        <w:t xml:space="preserve">Ниже перечислены предлагаемые пути решения проблем в парковочной системе </w:t>
      </w:r>
      <w:r w:rsidR="00C2227C">
        <w:rPr>
          <w:sz w:val="28"/>
          <w:szCs w:val="28"/>
          <w:shd w:val="clear" w:color="auto" w:fill="FFFFFF"/>
        </w:rPr>
        <w:t>Марьянского</w:t>
      </w:r>
      <w:r>
        <w:rPr>
          <w:sz w:val="28"/>
          <w:szCs w:val="28"/>
          <w:shd w:val="clear" w:color="auto" w:fill="FFFFFF"/>
        </w:rPr>
        <w:t xml:space="preserve"> сельского поселения.</w:t>
      </w:r>
    </w:p>
    <w:p w:rsidR="001A4399" w:rsidRDefault="001A4399" w:rsidP="001A4399">
      <w:pPr>
        <w:pStyle w:val="Standard"/>
        <w:spacing w:after="0"/>
        <w:jc w:val="both"/>
        <w:rPr>
          <w:sz w:val="28"/>
          <w:szCs w:val="28"/>
          <w:shd w:val="clear" w:color="auto" w:fill="FFFFFF"/>
        </w:rPr>
      </w:pPr>
      <w:r>
        <w:rPr>
          <w:sz w:val="28"/>
          <w:szCs w:val="28"/>
          <w:shd w:val="clear" w:color="auto" w:fill="FFFFFF"/>
        </w:rPr>
        <w:tab/>
        <w:t>Инвентаризация парковочной сети и приведение её к текущим реалиям:</w:t>
      </w:r>
    </w:p>
    <w:p w:rsidR="001A4399" w:rsidRDefault="001A4399" w:rsidP="001A4399">
      <w:pPr>
        <w:pStyle w:val="Standard"/>
        <w:spacing w:after="0"/>
        <w:jc w:val="both"/>
        <w:rPr>
          <w:sz w:val="28"/>
          <w:szCs w:val="28"/>
          <w:shd w:val="clear" w:color="auto" w:fill="FFFFFF"/>
        </w:rPr>
      </w:pPr>
      <w:r>
        <w:rPr>
          <w:sz w:val="28"/>
          <w:szCs w:val="28"/>
          <w:shd w:val="clear" w:color="auto" w:fill="FFFFFF"/>
        </w:rPr>
        <w:t>- создание парковочной карты (обозначение мест запрета парковок на УДС);</w:t>
      </w:r>
    </w:p>
    <w:p w:rsidR="001A4399" w:rsidRDefault="001A4399" w:rsidP="001A4399">
      <w:pPr>
        <w:pStyle w:val="Standard"/>
        <w:spacing w:after="0"/>
        <w:rPr>
          <w:sz w:val="28"/>
          <w:szCs w:val="28"/>
          <w:shd w:val="clear" w:color="auto" w:fill="FFFFFF"/>
        </w:rPr>
      </w:pPr>
      <w:r>
        <w:rPr>
          <w:sz w:val="28"/>
          <w:szCs w:val="28"/>
          <w:shd w:val="clear" w:color="auto" w:fill="FFFFFF"/>
        </w:rPr>
        <w:t>- установка запретов парковки перед/после перекрёстков для увеличения пропускной способности перекрёстков;</w:t>
      </w:r>
    </w:p>
    <w:p w:rsidR="001A4399" w:rsidRDefault="001A4399" w:rsidP="001A4399">
      <w:pPr>
        <w:pStyle w:val="Standard"/>
        <w:spacing w:after="0"/>
        <w:rPr>
          <w:sz w:val="28"/>
          <w:szCs w:val="28"/>
          <w:shd w:val="clear" w:color="auto" w:fill="FFFFFF"/>
        </w:rPr>
      </w:pPr>
      <w:r>
        <w:rPr>
          <w:sz w:val="28"/>
          <w:szCs w:val="28"/>
          <w:shd w:val="clear" w:color="auto" w:fill="FFFFFF"/>
        </w:rPr>
        <w:t>- избавление от лишних запретов парковки, а также от самозахватов УДС;</w:t>
      </w:r>
    </w:p>
    <w:p w:rsidR="001A4399" w:rsidRDefault="001A4399" w:rsidP="001A4399">
      <w:pPr>
        <w:pStyle w:val="Standard"/>
        <w:spacing w:after="0"/>
        <w:rPr>
          <w:sz w:val="28"/>
          <w:szCs w:val="28"/>
          <w:shd w:val="clear" w:color="auto" w:fill="FFFFFF"/>
        </w:rPr>
      </w:pPr>
      <w:r>
        <w:rPr>
          <w:sz w:val="28"/>
          <w:szCs w:val="28"/>
          <w:shd w:val="clear" w:color="auto" w:fill="FFFFFF"/>
        </w:rPr>
        <w:t>- использование жёлтой разметки для обозначения наиболее важных мест запрета стоянки и остановки;</w:t>
      </w:r>
    </w:p>
    <w:p w:rsidR="00B31BDF" w:rsidRPr="009B2B09" w:rsidRDefault="001A4399" w:rsidP="009B2B09">
      <w:pPr>
        <w:pStyle w:val="Standard"/>
        <w:spacing w:after="0"/>
        <w:rPr>
          <w:sz w:val="28"/>
          <w:szCs w:val="28"/>
          <w:shd w:val="clear" w:color="auto" w:fill="FFFFFF"/>
        </w:rPr>
      </w:pPr>
      <w:r>
        <w:rPr>
          <w:sz w:val="28"/>
          <w:szCs w:val="28"/>
          <w:shd w:val="clear" w:color="auto" w:fill="FFFFFF"/>
        </w:rPr>
        <w:t>- искоренение любой парковки на тротуаре, остановках ОТ и перед пешеходными переходами посредством частых рейдов ГИБДД.</w:t>
      </w:r>
    </w:p>
    <w:p w:rsidR="001A4399" w:rsidRPr="009150BF" w:rsidRDefault="001A4399" w:rsidP="001A4399">
      <w:pPr>
        <w:spacing w:after="0"/>
        <w:jc w:val="center"/>
        <w:rPr>
          <w:rFonts w:ascii="Times New Roman" w:hAnsi="Times New Roman"/>
          <w:b/>
          <w:sz w:val="28"/>
          <w:szCs w:val="28"/>
        </w:rPr>
      </w:pPr>
      <w:r>
        <w:rPr>
          <w:rFonts w:ascii="Times New Roman" w:hAnsi="Times New Roman"/>
          <w:b/>
          <w:sz w:val="28"/>
          <w:szCs w:val="28"/>
        </w:rPr>
        <w:t>2</w:t>
      </w:r>
      <w:r w:rsidRPr="009150BF">
        <w:rPr>
          <w:rFonts w:ascii="Times New Roman" w:hAnsi="Times New Roman"/>
          <w:b/>
          <w:sz w:val="28"/>
          <w:szCs w:val="28"/>
        </w:rPr>
        <w:t>.8.  Результаты исследования пассажиропотоков и грузопотоков</w:t>
      </w:r>
    </w:p>
    <w:p w:rsidR="001A4399" w:rsidRDefault="001A4399" w:rsidP="00C2227C">
      <w:pPr>
        <w:pStyle w:val="Standard"/>
        <w:spacing w:after="0"/>
        <w:jc w:val="both"/>
        <w:rPr>
          <w:sz w:val="28"/>
          <w:szCs w:val="28"/>
        </w:rPr>
      </w:pPr>
      <w:r w:rsidRPr="009150BF">
        <w:rPr>
          <w:sz w:val="28"/>
          <w:szCs w:val="28"/>
        </w:rPr>
        <w:tab/>
      </w:r>
      <w:r>
        <w:rPr>
          <w:sz w:val="28"/>
          <w:szCs w:val="28"/>
        </w:rPr>
        <w:t>Грузовой транспорт представлен автомобильным транспортом.</w:t>
      </w:r>
    </w:p>
    <w:p w:rsidR="001A4399" w:rsidRDefault="001A4399" w:rsidP="001A4399">
      <w:pPr>
        <w:pStyle w:val="Standard"/>
        <w:spacing w:after="0"/>
        <w:jc w:val="both"/>
        <w:rPr>
          <w:sz w:val="28"/>
          <w:szCs w:val="28"/>
        </w:rPr>
      </w:pPr>
      <w:r>
        <w:rPr>
          <w:sz w:val="28"/>
          <w:szCs w:val="28"/>
        </w:rPr>
        <w:tab/>
        <w:t xml:space="preserve">Доставка грузов к объектам в </w:t>
      </w:r>
      <w:r w:rsidR="009B2B09">
        <w:rPr>
          <w:sz w:val="28"/>
          <w:szCs w:val="28"/>
        </w:rPr>
        <w:t>Марьянском</w:t>
      </w:r>
      <w:r>
        <w:rPr>
          <w:sz w:val="28"/>
          <w:szCs w:val="28"/>
        </w:rPr>
        <w:t xml:space="preserve"> сельском поселении осуществляется автомобильным транспортом по дорогам общего пользования без задержек в движении на территории </w:t>
      </w:r>
      <w:r w:rsidR="007E7EEC">
        <w:rPr>
          <w:sz w:val="28"/>
          <w:szCs w:val="28"/>
        </w:rPr>
        <w:t>сельского поселения</w:t>
      </w:r>
      <w:r>
        <w:rPr>
          <w:sz w:val="28"/>
          <w:szCs w:val="28"/>
        </w:rPr>
        <w:t>. Подъездные дороги к поселению имеют</w:t>
      </w:r>
      <w:r w:rsidRPr="00367E7B">
        <w:rPr>
          <w:sz w:val="28"/>
          <w:szCs w:val="28"/>
        </w:rPr>
        <w:t xml:space="preserve"> </w:t>
      </w:r>
      <w:r>
        <w:rPr>
          <w:sz w:val="28"/>
          <w:szCs w:val="28"/>
          <w:lang w:val="en-US"/>
        </w:rPr>
        <w:t>III</w:t>
      </w:r>
      <w:r w:rsidR="007E43DA">
        <w:rPr>
          <w:sz w:val="28"/>
          <w:szCs w:val="28"/>
        </w:rPr>
        <w:t xml:space="preserve"> </w:t>
      </w:r>
      <w:r>
        <w:rPr>
          <w:sz w:val="28"/>
          <w:szCs w:val="28"/>
        </w:rPr>
        <w:t>и IV категорию, это обеспечивает приведенную пропускную способность до 2000 и более автомобилей в сутки.</w:t>
      </w:r>
    </w:p>
    <w:p w:rsidR="001A4399" w:rsidRPr="00615E80" w:rsidRDefault="001A4399" w:rsidP="001A4399">
      <w:pPr>
        <w:spacing w:after="0"/>
        <w:jc w:val="center"/>
        <w:rPr>
          <w:rFonts w:ascii="Times New Roman" w:hAnsi="Times New Roman"/>
          <w:b/>
          <w:sz w:val="28"/>
          <w:szCs w:val="28"/>
        </w:rPr>
      </w:pPr>
      <w:r>
        <w:rPr>
          <w:rFonts w:ascii="Times New Roman" w:hAnsi="Times New Roman"/>
          <w:b/>
          <w:sz w:val="28"/>
          <w:szCs w:val="28"/>
        </w:rPr>
        <w:t>2</w:t>
      </w:r>
      <w:r w:rsidRPr="00615E80">
        <w:rPr>
          <w:rFonts w:ascii="Times New Roman" w:hAnsi="Times New Roman"/>
          <w:b/>
          <w:sz w:val="28"/>
          <w:szCs w:val="28"/>
        </w:rPr>
        <w:t>.9. Результаты анализа условий дорожного движения, включая данные о загрузке пересечений и примыканий дорог со светофорным регулированием</w:t>
      </w:r>
    </w:p>
    <w:p w:rsidR="001A4399" w:rsidRDefault="001A4399" w:rsidP="001A4399">
      <w:pPr>
        <w:pStyle w:val="Standard"/>
        <w:spacing w:after="0"/>
        <w:jc w:val="both"/>
        <w:rPr>
          <w:sz w:val="28"/>
          <w:szCs w:val="28"/>
        </w:rPr>
      </w:pPr>
      <w:r w:rsidRPr="00615E80">
        <w:rPr>
          <w:sz w:val="28"/>
          <w:szCs w:val="28"/>
        </w:rPr>
        <w:tab/>
      </w:r>
      <w:r>
        <w:rPr>
          <w:sz w:val="28"/>
          <w:szCs w:val="28"/>
        </w:rPr>
        <w:t>Анализ условий дорожного движения включает в себя анализ степени затруднения движения, а также уровня безопасности для участников дорожного движения. При совместном использовании улично-дорожной сети автомобильным транспортом, пешеходами и велосипедистами, а также другими видами транспорта возникают конфликтные ситуации, для решения которых необходимо выделить приоритетную категорию участников дорожного движения.</w:t>
      </w:r>
    </w:p>
    <w:p w:rsidR="001A4399" w:rsidRDefault="001A4399" w:rsidP="001A4399">
      <w:pPr>
        <w:pStyle w:val="Standard"/>
        <w:spacing w:after="0"/>
        <w:jc w:val="both"/>
        <w:rPr>
          <w:sz w:val="28"/>
          <w:szCs w:val="28"/>
        </w:rPr>
      </w:pPr>
      <w:r>
        <w:rPr>
          <w:sz w:val="28"/>
          <w:szCs w:val="28"/>
        </w:rPr>
        <w:tab/>
        <w:t xml:space="preserve">Дорожная сеть </w:t>
      </w:r>
      <w:r w:rsidR="009B2B09">
        <w:rPr>
          <w:sz w:val="28"/>
          <w:szCs w:val="28"/>
        </w:rPr>
        <w:t>Марьянского</w:t>
      </w:r>
      <w:r>
        <w:rPr>
          <w:sz w:val="28"/>
          <w:szCs w:val="28"/>
        </w:rPr>
        <w:t xml:space="preserve"> сельского поселения преимущественно выполнена по прямоугольной системе планировки. Для данного вида характерно удобство для застройки территории при рассредотачивании движения по всей сети улиц, с затруднением выделения магистралей и проблемами в сообщении по диагональным направлениям.</w:t>
      </w:r>
    </w:p>
    <w:p w:rsidR="001A4399" w:rsidRDefault="001A4399" w:rsidP="001A4399">
      <w:pPr>
        <w:pStyle w:val="Standard"/>
        <w:spacing w:after="0"/>
        <w:jc w:val="both"/>
        <w:rPr>
          <w:sz w:val="28"/>
          <w:szCs w:val="28"/>
        </w:rPr>
      </w:pPr>
      <w:r>
        <w:rPr>
          <w:sz w:val="28"/>
          <w:szCs w:val="28"/>
        </w:rPr>
        <w:tab/>
        <w:t>Свободные условия проезда транспорта, отсутствие заторов, ограничений движения транспорта, его относительная компактность создают удовлетворительные условия дорожного движения для индивидуального транспорта. Однако существует ряд факторов, которые снижают безопасность дорожного движения:</w:t>
      </w:r>
    </w:p>
    <w:p w:rsidR="001A4399" w:rsidRDefault="001A4399" w:rsidP="00414658">
      <w:pPr>
        <w:pStyle w:val="Standard"/>
        <w:spacing w:after="0"/>
        <w:jc w:val="both"/>
        <w:rPr>
          <w:sz w:val="28"/>
          <w:szCs w:val="28"/>
        </w:rPr>
      </w:pPr>
      <w:r>
        <w:rPr>
          <w:sz w:val="28"/>
          <w:szCs w:val="28"/>
        </w:rPr>
        <w:tab/>
        <w:t>-</w:t>
      </w:r>
      <w:r w:rsidR="001D7739">
        <w:rPr>
          <w:sz w:val="28"/>
          <w:szCs w:val="28"/>
        </w:rPr>
        <w:t xml:space="preserve"> </w:t>
      </w:r>
      <w:r w:rsidRPr="00414658">
        <w:rPr>
          <w:sz w:val="28"/>
          <w:szCs w:val="28"/>
        </w:rPr>
        <w:t>Автомобильные</w:t>
      </w:r>
      <w:r w:rsidR="00414658">
        <w:rPr>
          <w:sz w:val="28"/>
          <w:szCs w:val="28"/>
        </w:rPr>
        <w:t xml:space="preserve"> </w:t>
      </w:r>
      <w:r w:rsidRPr="00414658">
        <w:rPr>
          <w:sz w:val="28"/>
          <w:szCs w:val="28"/>
        </w:rPr>
        <w:t>дороги «</w:t>
      </w:r>
      <w:bookmarkStart w:id="3" w:name="_Hlk528183131"/>
      <w:r w:rsidR="00414658" w:rsidRPr="00414658">
        <w:rPr>
          <w:sz w:val="28"/>
          <w:szCs w:val="28"/>
        </w:rPr>
        <w:t>ул. Советская ул. Краснодарская</w:t>
      </w:r>
      <w:r w:rsidRPr="00414658">
        <w:rPr>
          <w:sz w:val="28"/>
          <w:szCs w:val="28"/>
        </w:rPr>
        <w:t xml:space="preserve">, </w:t>
      </w:r>
      <w:r w:rsidR="00414658" w:rsidRPr="00414658">
        <w:rPr>
          <w:sz w:val="28"/>
          <w:szCs w:val="28"/>
        </w:rPr>
        <w:t xml:space="preserve">ул. Минометчиков, ул. Первомайская, ул. Северная, ул. Шевченко, ул. Октябрьская </w:t>
      </w:r>
      <w:bookmarkEnd w:id="3"/>
      <w:r w:rsidRPr="00414658">
        <w:rPr>
          <w:sz w:val="28"/>
          <w:szCs w:val="28"/>
        </w:rPr>
        <w:t>» имеют достаточную длину для набора высоких скоростей движения на всей ее протяженности, что, при условии отсутствия средств предупреждения данного явления вызывает систематическое нарушение установленного скоростного режима провоцируя при этом ДТП</w:t>
      </w:r>
      <w:r w:rsidR="00414658">
        <w:rPr>
          <w:sz w:val="28"/>
          <w:szCs w:val="28"/>
        </w:rPr>
        <w:t>.</w:t>
      </w:r>
    </w:p>
    <w:p w:rsidR="001A4399" w:rsidRPr="00414658" w:rsidRDefault="001A4399" w:rsidP="00A12DCC">
      <w:pPr>
        <w:pStyle w:val="Standard"/>
        <w:spacing w:after="0"/>
        <w:jc w:val="both"/>
      </w:pPr>
      <w:r>
        <w:rPr>
          <w:sz w:val="28"/>
          <w:szCs w:val="28"/>
        </w:rPr>
        <w:tab/>
        <w:t xml:space="preserve">Необходимо отметить, что скорость удара в значительной степени определяет последствия ДТП. В результате исследований, описанных во «Всемирном докладе о предупреждении дорожно-транспортного травматизма», опубликованного Всемирной организацией здравоохранения в 2004 г. была выявлена зависимость вероятности летального исхода ДТП при участии автомобиля и пешехода от скорости движения автомобиля. При столкновении на скорости 40 км/ч погибают до 20% пешеходов, в то время как при столкновении на скорости 60 км/ч этот процент вырастает уже до 85 </w:t>
      </w:r>
      <w:r w:rsidRPr="00E14C73">
        <w:rPr>
          <w:sz w:val="28"/>
          <w:szCs w:val="28"/>
        </w:rPr>
        <w:t>%</w:t>
      </w:r>
      <w:r>
        <w:t>.</w:t>
      </w:r>
    </w:p>
    <w:p w:rsidR="001A4399" w:rsidRDefault="001A4399" w:rsidP="001A4399">
      <w:pPr>
        <w:pStyle w:val="Standard"/>
        <w:spacing w:after="0"/>
        <w:jc w:val="both"/>
      </w:pPr>
      <w:r>
        <w:rPr>
          <w:sz w:val="28"/>
          <w:szCs w:val="28"/>
        </w:rPr>
        <w:tab/>
      </w:r>
      <w:r w:rsidRPr="00721565">
        <w:rPr>
          <w:sz w:val="28"/>
          <w:szCs w:val="28"/>
        </w:rPr>
        <w:t>Основные велосипедные потоки двигаются по наиболее оживленным улицам</w:t>
      </w:r>
      <w:r w:rsidR="00721565">
        <w:rPr>
          <w:sz w:val="28"/>
          <w:szCs w:val="28"/>
        </w:rPr>
        <w:t xml:space="preserve"> </w:t>
      </w:r>
      <w:r w:rsidRPr="00721565">
        <w:rPr>
          <w:sz w:val="28"/>
          <w:szCs w:val="28"/>
        </w:rPr>
        <w:t xml:space="preserve">– </w:t>
      </w:r>
      <w:r w:rsidR="00414658" w:rsidRPr="00414658">
        <w:rPr>
          <w:sz w:val="28"/>
          <w:szCs w:val="28"/>
        </w:rPr>
        <w:t>ул. Советская ул. Краснодарская, ул. Минометчиков, ул. Первомайская, ул. Северная, ул. Шевченко, ул. Октябрьская</w:t>
      </w:r>
      <w:r w:rsidRPr="00721565">
        <w:rPr>
          <w:sz w:val="28"/>
          <w:szCs w:val="28"/>
          <w:shd w:val="clear" w:color="auto" w:fill="FFFFFF"/>
        </w:rPr>
        <w:t>,</w:t>
      </w:r>
      <w:r>
        <w:rPr>
          <w:sz w:val="28"/>
          <w:szCs w:val="28"/>
        </w:rPr>
        <w:t xml:space="preserve"> как по проезжей части, так и по тротуарам. Одновременное движение велосипедистов и </w:t>
      </w:r>
      <w:r w:rsidR="009B2B09">
        <w:rPr>
          <w:sz w:val="28"/>
          <w:szCs w:val="28"/>
        </w:rPr>
        <w:t>автомобильного транспорта</w:t>
      </w:r>
      <w:r>
        <w:rPr>
          <w:sz w:val="28"/>
          <w:szCs w:val="28"/>
        </w:rPr>
        <w:t xml:space="preserve"> с высокой интенсивностью и скоростью повышает риск возникновения ДТП. Движение велосипедистов по тротуарам и пешеходным дорожкам с высокой интенсивностью пешеходных потоков также увеличивает риск возникновения ДТП с участием пешехода и велосипедиста. В российской практике к настоящему времени отмечено множество случаев подобных столкновений.</w:t>
      </w:r>
    </w:p>
    <w:p w:rsidR="005516AD" w:rsidRDefault="001A4399" w:rsidP="001A4399">
      <w:pPr>
        <w:pStyle w:val="Standard"/>
        <w:spacing w:after="0"/>
        <w:jc w:val="both"/>
        <w:rPr>
          <w:sz w:val="28"/>
          <w:szCs w:val="28"/>
        </w:rPr>
      </w:pPr>
      <w:r>
        <w:rPr>
          <w:sz w:val="28"/>
          <w:szCs w:val="28"/>
        </w:rPr>
        <w:tab/>
        <w:t>Поэтому в целях повышения уровня безопасности дорожного движения необходимо создание велосипедной инфраструктуры: составление схемы основных велосипедных маршрутов, строительство велодорожек, выделение велополос, организация велопарковок и т.д.</w:t>
      </w:r>
    </w:p>
    <w:p w:rsidR="001D7739" w:rsidRDefault="001D7739" w:rsidP="001A4399">
      <w:pPr>
        <w:pStyle w:val="Standard"/>
        <w:spacing w:after="0"/>
        <w:jc w:val="both"/>
        <w:rPr>
          <w:sz w:val="28"/>
          <w:szCs w:val="28"/>
        </w:rPr>
      </w:pPr>
    </w:p>
    <w:p w:rsidR="001A4399" w:rsidRPr="009973C5" w:rsidRDefault="001A4399" w:rsidP="001A4399">
      <w:pPr>
        <w:spacing w:after="0"/>
        <w:jc w:val="center"/>
        <w:rPr>
          <w:rFonts w:ascii="Times New Roman" w:hAnsi="Times New Roman"/>
          <w:b/>
          <w:sz w:val="28"/>
          <w:szCs w:val="28"/>
        </w:rPr>
      </w:pPr>
      <w:r>
        <w:rPr>
          <w:rFonts w:ascii="Times New Roman" w:hAnsi="Times New Roman"/>
          <w:b/>
          <w:sz w:val="28"/>
          <w:szCs w:val="28"/>
        </w:rPr>
        <w:t>2</w:t>
      </w:r>
      <w:r w:rsidRPr="009973C5">
        <w:rPr>
          <w:rFonts w:ascii="Times New Roman" w:hAnsi="Times New Roman"/>
          <w:b/>
          <w:sz w:val="28"/>
          <w:szCs w:val="28"/>
        </w:rPr>
        <w:t xml:space="preserve">.10. Данные об эксплуатационном </w:t>
      </w:r>
      <w:r w:rsidR="009B2B09" w:rsidRPr="009973C5">
        <w:rPr>
          <w:rFonts w:ascii="Times New Roman" w:hAnsi="Times New Roman"/>
          <w:b/>
          <w:sz w:val="28"/>
          <w:szCs w:val="28"/>
        </w:rPr>
        <w:t>состоянии технических</w:t>
      </w:r>
      <w:r w:rsidRPr="009973C5">
        <w:rPr>
          <w:rFonts w:ascii="Times New Roman" w:hAnsi="Times New Roman"/>
          <w:b/>
          <w:sz w:val="28"/>
          <w:szCs w:val="28"/>
        </w:rPr>
        <w:t xml:space="preserve"> средств ОДД</w:t>
      </w:r>
    </w:p>
    <w:p w:rsidR="001A4399" w:rsidRDefault="001A4399" w:rsidP="001A4399">
      <w:pPr>
        <w:pStyle w:val="Standard"/>
        <w:spacing w:after="0"/>
        <w:jc w:val="both"/>
        <w:rPr>
          <w:sz w:val="28"/>
          <w:szCs w:val="28"/>
        </w:rPr>
      </w:pPr>
      <w:r>
        <w:rPr>
          <w:sz w:val="28"/>
          <w:szCs w:val="28"/>
        </w:rPr>
        <w:tab/>
        <w:t xml:space="preserve">Анализ эксплуатационного состояния технических средств ОДД опорной сети </w:t>
      </w:r>
      <w:r w:rsidR="00414658">
        <w:rPr>
          <w:sz w:val="28"/>
          <w:szCs w:val="28"/>
        </w:rPr>
        <w:t>Марьянского</w:t>
      </w:r>
      <w:r>
        <w:rPr>
          <w:sz w:val="28"/>
          <w:szCs w:val="28"/>
        </w:rPr>
        <w:t xml:space="preserve"> сельского поселения был произведен на основании натурных обследований.</w:t>
      </w:r>
    </w:p>
    <w:p w:rsidR="001A4399" w:rsidRDefault="001A4399" w:rsidP="001A4399">
      <w:pPr>
        <w:pStyle w:val="Standard"/>
        <w:spacing w:after="0"/>
        <w:jc w:val="both"/>
        <w:rPr>
          <w:sz w:val="28"/>
          <w:szCs w:val="28"/>
        </w:rPr>
      </w:pPr>
      <w:r>
        <w:rPr>
          <w:sz w:val="28"/>
          <w:szCs w:val="28"/>
        </w:rPr>
        <w:tab/>
        <w:t>По полученным данным, 1</w:t>
      </w:r>
      <w:r w:rsidR="00414658">
        <w:rPr>
          <w:sz w:val="28"/>
          <w:szCs w:val="28"/>
        </w:rPr>
        <w:t>5</w:t>
      </w:r>
      <w:r>
        <w:rPr>
          <w:sz w:val="28"/>
          <w:szCs w:val="28"/>
        </w:rPr>
        <w:t xml:space="preserve">% дорожных знаков находятся в неудовлетворительном состоянии, и </w:t>
      </w:r>
      <w:r w:rsidR="00414658">
        <w:rPr>
          <w:sz w:val="28"/>
          <w:szCs w:val="28"/>
        </w:rPr>
        <w:t>35</w:t>
      </w:r>
      <w:r>
        <w:rPr>
          <w:sz w:val="28"/>
          <w:szCs w:val="28"/>
        </w:rPr>
        <w:t>% дорожной разметки требует обновления.</w:t>
      </w:r>
    </w:p>
    <w:p w:rsidR="001A4399" w:rsidRDefault="007E7EEC" w:rsidP="001A4399">
      <w:pPr>
        <w:pStyle w:val="Standard"/>
        <w:spacing w:after="0"/>
        <w:jc w:val="both"/>
        <w:rPr>
          <w:shd w:val="clear" w:color="auto" w:fill="FFFFFF"/>
        </w:rPr>
      </w:pPr>
      <w:r>
        <w:rPr>
          <w:sz w:val="28"/>
          <w:szCs w:val="28"/>
          <w:shd w:val="clear" w:color="auto" w:fill="FFFFFF"/>
        </w:rPr>
        <w:tab/>
      </w:r>
      <w:r w:rsidR="001A4399">
        <w:rPr>
          <w:sz w:val="28"/>
          <w:szCs w:val="28"/>
          <w:shd w:val="clear" w:color="auto" w:fill="FFFFFF"/>
        </w:rPr>
        <w:t xml:space="preserve">На опорной сети </w:t>
      </w:r>
      <w:r w:rsidR="00414658">
        <w:rPr>
          <w:sz w:val="28"/>
          <w:szCs w:val="28"/>
          <w:shd w:val="clear" w:color="auto" w:fill="FFFFFF"/>
        </w:rPr>
        <w:t>Марьянского</w:t>
      </w:r>
      <w:r w:rsidR="001A4399">
        <w:rPr>
          <w:sz w:val="28"/>
          <w:szCs w:val="28"/>
          <w:shd w:val="clear" w:color="auto" w:fill="FFFFFF"/>
        </w:rPr>
        <w:t xml:space="preserve"> </w:t>
      </w:r>
      <w:r>
        <w:rPr>
          <w:sz w:val="28"/>
          <w:szCs w:val="28"/>
          <w:shd w:val="clear" w:color="auto" w:fill="FFFFFF"/>
        </w:rPr>
        <w:t xml:space="preserve">сельского поселения </w:t>
      </w:r>
      <w:r w:rsidR="001A4399">
        <w:rPr>
          <w:sz w:val="28"/>
          <w:szCs w:val="28"/>
          <w:shd w:val="clear" w:color="auto" w:fill="FFFFFF"/>
        </w:rPr>
        <w:t xml:space="preserve"> </w:t>
      </w:r>
      <w:r w:rsidR="001D7739">
        <w:rPr>
          <w:sz w:val="28"/>
          <w:szCs w:val="28"/>
          <w:shd w:val="clear" w:color="auto" w:fill="FFFFFF"/>
        </w:rPr>
        <w:t>установлены искусственные</w:t>
      </w:r>
      <w:r w:rsidR="001A4399">
        <w:rPr>
          <w:sz w:val="28"/>
          <w:szCs w:val="28"/>
          <w:shd w:val="clear" w:color="auto" w:fill="FFFFFF"/>
        </w:rPr>
        <w:t xml:space="preserve"> дорожные неровности.</w:t>
      </w:r>
    </w:p>
    <w:p w:rsidR="001A4399" w:rsidRPr="00371642" w:rsidRDefault="001A4399" w:rsidP="001A4399">
      <w:pPr>
        <w:pStyle w:val="Standard"/>
        <w:spacing w:after="0"/>
        <w:jc w:val="both"/>
      </w:pPr>
      <w:r>
        <w:rPr>
          <w:sz w:val="28"/>
          <w:szCs w:val="28"/>
        </w:rPr>
        <w:tab/>
      </w:r>
      <w:r>
        <w:rPr>
          <w:sz w:val="28"/>
          <w:szCs w:val="28"/>
          <w:shd w:val="clear" w:color="auto" w:fill="FFFFFF"/>
        </w:rPr>
        <w:t>Искусственные дорожные неровности монолитной</w:t>
      </w:r>
      <w:r w:rsidR="003344B3">
        <w:rPr>
          <w:sz w:val="28"/>
          <w:szCs w:val="28"/>
          <w:shd w:val="clear" w:color="auto" w:fill="FFFFFF"/>
        </w:rPr>
        <w:t xml:space="preserve"> и сборно-разборной</w:t>
      </w:r>
      <w:r>
        <w:rPr>
          <w:sz w:val="28"/>
          <w:szCs w:val="28"/>
          <w:shd w:val="clear" w:color="auto" w:fill="FFFFFF"/>
        </w:rPr>
        <w:t xml:space="preserve"> конструкции установлены в непосредственной близости от дошкольных и школьных учреждений на:</w:t>
      </w:r>
    </w:p>
    <w:p w:rsidR="001A4399" w:rsidRPr="001D7739" w:rsidRDefault="007B50FB" w:rsidP="007B50FB">
      <w:pPr>
        <w:pStyle w:val="Standard"/>
        <w:spacing w:after="0"/>
        <w:jc w:val="both"/>
        <w:rPr>
          <w:sz w:val="28"/>
          <w:szCs w:val="28"/>
          <w:shd w:val="clear" w:color="auto" w:fill="FFFFFF"/>
        </w:rPr>
      </w:pPr>
      <w:r w:rsidRPr="001D7739">
        <w:rPr>
          <w:sz w:val="28"/>
          <w:szCs w:val="28"/>
        </w:rPr>
        <w:t xml:space="preserve">- </w:t>
      </w:r>
      <w:r w:rsidR="001D7739" w:rsidRPr="001D7739">
        <w:rPr>
          <w:sz w:val="28"/>
          <w:szCs w:val="28"/>
          <w:shd w:val="clear" w:color="auto" w:fill="FFFFFF"/>
        </w:rPr>
        <w:t>улице Красная (около ДК)</w:t>
      </w:r>
      <w:r w:rsidR="001A4399" w:rsidRPr="001D7739">
        <w:rPr>
          <w:sz w:val="28"/>
          <w:szCs w:val="28"/>
          <w:shd w:val="clear" w:color="auto" w:fill="FFFFFF"/>
        </w:rPr>
        <w:t>;</w:t>
      </w:r>
    </w:p>
    <w:p w:rsidR="001A4399" w:rsidRPr="001D7739" w:rsidRDefault="007B50FB" w:rsidP="007B50FB">
      <w:pPr>
        <w:pStyle w:val="Standard"/>
        <w:spacing w:after="0"/>
        <w:jc w:val="both"/>
        <w:rPr>
          <w:sz w:val="28"/>
          <w:szCs w:val="28"/>
          <w:shd w:val="clear" w:color="auto" w:fill="FFFFFF"/>
        </w:rPr>
      </w:pPr>
      <w:r w:rsidRPr="001D7739">
        <w:rPr>
          <w:sz w:val="28"/>
          <w:szCs w:val="28"/>
        </w:rPr>
        <w:t xml:space="preserve">- </w:t>
      </w:r>
      <w:r w:rsidR="001D7739" w:rsidRPr="001D7739">
        <w:rPr>
          <w:sz w:val="28"/>
          <w:szCs w:val="28"/>
          <w:shd w:val="clear" w:color="auto" w:fill="FFFFFF"/>
        </w:rPr>
        <w:t>улице Мира (на пересечении с ул. Пионерская)</w:t>
      </w:r>
      <w:r w:rsidR="001D7739">
        <w:rPr>
          <w:sz w:val="28"/>
          <w:szCs w:val="28"/>
          <w:shd w:val="clear" w:color="auto" w:fill="FFFFFF"/>
        </w:rPr>
        <w:t>.</w:t>
      </w:r>
    </w:p>
    <w:p w:rsidR="001A4399" w:rsidRDefault="001A4399" w:rsidP="001A4399">
      <w:pPr>
        <w:pStyle w:val="Standard"/>
        <w:spacing w:after="0"/>
        <w:jc w:val="both"/>
        <w:rPr>
          <w:sz w:val="28"/>
          <w:szCs w:val="28"/>
          <w:shd w:val="clear" w:color="auto" w:fill="FFFFFF"/>
        </w:rPr>
      </w:pPr>
      <w:r>
        <w:rPr>
          <w:sz w:val="28"/>
          <w:szCs w:val="28"/>
          <w:shd w:val="clear" w:color="auto" w:fill="FFFFFF"/>
        </w:rPr>
        <w:tab/>
        <w:t xml:space="preserve">Таким образом, часть применяемых ТСОДД на УДС </w:t>
      </w:r>
      <w:r w:rsidR="00414658">
        <w:rPr>
          <w:sz w:val="28"/>
          <w:szCs w:val="28"/>
          <w:shd w:val="clear" w:color="auto" w:fill="FFFFFF"/>
        </w:rPr>
        <w:t xml:space="preserve">Марьянского </w:t>
      </w:r>
      <w:r>
        <w:rPr>
          <w:sz w:val="28"/>
          <w:szCs w:val="28"/>
          <w:shd w:val="clear" w:color="auto" w:fill="FFFFFF"/>
        </w:rPr>
        <w:t xml:space="preserve">сельского поселения находится </w:t>
      </w:r>
      <w:r w:rsidR="001D7739">
        <w:rPr>
          <w:sz w:val="28"/>
          <w:szCs w:val="28"/>
          <w:shd w:val="clear" w:color="auto" w:fill="FFFFFF"/>
        </w:rPr>
        <w:t xml:space="preserve">в ниже среднем </w:t>
      </w:r>
      <w:r>
        <w:rPr>
          <w:sz w:val="28"/>
          <w:szCs w:val="28"/>
          <w:shd w:val="clear" w:color="auto" w:fill="FFFFFF"/>
        </w:rPr>
        <w:t>состоянии.</w:t>
      </w:r>
    </w:p>
    <w:p w:rsidR="001A4399" w:rsidRPr="000A328C" w:rsidRDefault="001A4399" w:rsidP="001A4399">
      <w:pPr>
        <w:spacing w:after="0"/>
        <w:jc w:val="center"/>
        <w:rPr>
          <w:rFonts w:ascii="Times New Roman" w:hAnsi="Times New Roman"/>
          <w:b/>
          <w:sz w:val="28"/>
          <w:szCs w:val="28"/>
        </w:rPr>
      </w:pPr>
      <w:r>
        <w:rPr>
          <w:rFonts w:ascii="Times New Roman" w:hAnsi="Times New Roman"/>
          <w:b/>
          <w:sz w:val="28"/>
          <w:szCs w:val="28"/>
        </w:rPr>
        <w:t>2</w:t>
      </w:r>
      <w:r w:rsidRPr="000A328C">
        <w:rPr>
          <w:rFonts w:ascii="Times New Roman" w:hAnsi="Times New Roman"/>
          <w:b/>
          <w:sz w:val="28"/>
          <w:szCs w:val="28"/>
        </w:rPr>
        <w:t xml:space="preserve">.11. </w:t>
      </w:r>
      <w:r w:rsidR="001D7739" w:rsidRPr="000A328C">
        <w:rPr>
          <w:rFonts w:ascii="Times New Roman" w:hAnsi="Times New Roman"/>
          <w:b/>
          <w:sz w:val="28"/>
          <w:szCs w:val="28"/>
        </w:rPr>
        <w:t>Оценка эффективности используемых</w:t>
      </w:r>
      <w:r w:rsidRPr="000A328C">
        <w:rPr>
          <w:rFonts w:ascii="Times New Roman" w:hAnsi="Times New Roman"/>
          <w:b/>
          <w:sz w:val="28"/>
          <w:szCs w:val="28"/>
        </w:rPr>
        <w:t xml:space="preserve"> методов ОДД</w:t>
      </w:r>
    </w:p>
    <w:p w:rsidR="001A4399" w:rsidRDefault="001A4399" w:rsidP="001A4399">
      <w:pPr>
        <w:pStyle w:val="Standard"/>
        <w:spacing w:after="0"/>
        <w:jc w:val="both"/>
      </w:pPr>
      <w:r>
        <w:tab/>
      </w:r>
      <w:r>
        <w:rPr>
          <w:sz w:val="28"/>
          <w:szCs w:val="28"/>
        </w:rPr>
        <w:t>Анализ эффективности используемых методов ОДД позволит оценить существующую организацию дорожного движения, выявить основные проблемы и в дальнейшем использовать данную информацию при разработке мероприятий, повышающих эффективность используемых методов.</w:t>
      </w:r>
    </w:p>
    <w:p w:rsidR="001A4399" w:rsidRDefault="001A4399" w:rsidP="001A4399">
      <w:pPr>
        <w:pStyle w:val="Standard"/>
        <w:spacing w:after="0"/>
        <w:jc w:val="both"/>
        <w:rPr>
          <w:sz w:val="28"/>
          <w:szCs w:val="28"/>
        </w:rPr>
      </w:pPr>
      <w:r>
        <w:rPr>
          <w:sz w:val="28"/>
          <w:szCs w:val="28"/>
        </w:rPr>
        <w:tab/>
        <w:t xml:space="preserve">Организация дорожного движения в </w:t>
      </w:r>
      <w:r w:rsidR="00A22A7B">
        <w:rPr>
          <w:sz w:val="28"/>
          <w:szCs w:val="28"/>
        </w:rPr>
        <w:t>Марьянском</w:t>
      </w:r>
      <w:r>
        <w:rPr>
          <w:sz w:val="28"/>
          <w:szCs w:val="28"/>
        </w:rPr>
        <w:t xml:space="preserve"> сельском поселении осуществляется с помощью следующих основных методов:</w:t>
      </w:r>
    </w:p>
    <w:p w:rsidR="001A4399" w:rsidRDefault="001A4399" w:rsidP="001A4399">
      <w:pPr>
        <w:pStyle w:val="Standard"/>
        <w:spacing w:after="0"/>
        <w:jc w:val="both"/>
        <w:rPr>
          <w:sz w:val="28"/>
          <w:szCs w:val="28"/>
        </w:rPr>
      </w:pPr>
      <w:r>
        <w:rPr>
          <w:sz w:val="28"/>
          <w:szCs w:val="28"/>
        </w:rPr>
        <w:t>- ограничение скоростного режима;</w:t>
      </w:r>
    </w:p>
    <w:p w:rsidR="001A4399" w:rsidRDefault="001A4399" w:rsidP="001A4399">
      <w:pPr>
        <w:pStyle w:val="Standard"/>
        <w:spacing w:after="0"/>
        <w:jc w:val="both"/>
        <w:rPr>
          <w:sz w:val="28"/>
          <w:szCs w:val="28"/>
        </w:rPr>
      </w:pPr>
      <w:r>
        <w:rPr>
          <w:sz w:val="28"/>
          <w:szCs w:val="28"/>
        </w:rPr>
        <w:t>- запрет стоянки и остановки транспортных средств;</w:t>
      </w:r>
    </w:p>
    <w:p w:rsidR="001A4399" w:rsidRDefault="001A4399" w:rsidP="001A4399">
      <w:pPr>
        <w:pStyle w:val="Standard"/>
        <w:spacing w:after="0"/>
        <w:jc w:val="both"/>
        <w:rPr>
          <w:sz w:val="28"/>
          <w:szCs w:val="28"/>
        </w:rPr>
      </w:pPr>
      <w:r>
        <w:rPr>
          <w:sz w:val="28"/>
          <w:szCs w:val="28"/>
        </w:rPr>
        <w:t>- светофорное регулирование.</w:t>
      </w:r>
    </w:p>
    <w:p w:rsidR="001A4399" w:rsidRDefault="001A4399" w:rsidP="001A4399">
      <w:pPr>
        <w:pStyle w:val="Standard"/>
        <w:spacing w:after="0"/>
        <w:jc w:val="both"/>
        <w:rPr>
          <w:sz w:val="28"/>
          <w:szCs w:val="28"/>
        </w:rPr>
      </w:pPr>
      <w:r>
        <w:rPr>
          <w:sz w:val="28"/>
          <w:szCs w:val="28"/>
        </w:rPr>
        <w:tab/>
        <w:t>Ограничение скоростного режима способствует повышению уровня безопасности дорожного движения, но наряду с этим повышает время совершения транспортных корреспонденций, снижая транспортную доступность территории муниципального образования.</w:t>
      </w:r>
    </w:p>
    <w:p w:rsidR="001A4399" w:rsidRDefault="001A4399" w:rsidP="001A4399">
      <w:pPr>
        <w:pStyle w:val="Standard"/>
        <w:spacing w:after="0"/>
        <w:jc w:val="both"/>
        <w:rPr>
          <w:sz w:val="28"/>
          <w:szCs w:val="28"/>
        </w:rPr>
      </w:pPr>
      <w:r>
        <w:rPr>
          <w:sz w:val="28"/>
          <w:szCs w:val="28"/>
        </w:rPr>
        <w:tab/>
        <w:t>Данный метод может осуществляться при помощи следующих технических средств ОДД: дорожными знаками, средствами фото/видеофиксации нарушений, искусственными дорожными неровностями.</w:t>
      </w:r>
    </w:p>
    <w:p w:rsidR="001A4399" w:rsidRDefault="001A4399" w:rsidP="001A4399">
      <w:pPr>
        <w:pStyle w:val="Standard"/>
        <w:spacing w:after="0"/>
        <w:ind w:firstLine="708"/>
        <w:jc w:val="both"/>
        <w:rPr>
          <w:sz w:val="28"/>
          <w:szCs w:val="28"/>
        </w:rPr>
      </w:pPr>
      <w:r>
        <w:rPr>
          <w:sz w:val="28"/>
          <w:szCs w:val="28"/>
        </w:rPr>
        <w:t>Дорожные знаки 3.24 «Ограничение максимальной скорости» установлены перед искусственными дорожными неровностями.</w:t>
      </w:r>
    </w:p>
    <w:p w:rsidR="001A4399" w:rsidRDefault="001A4399" w:rsidP="001A4399">
      <w:pPr>
        <w:pStyle w:val="Standard"/>
        <w:spacing w:after="0"/>
        <w:jc w:val="both"/>
        <w:rPr>
          <w:sz w:val="28"/>
          <w:szCs w:val="28"/>
        </w:rPr>
      </w:pPr>
      <w:r>
        <w:rPr>
          <w:sz w:val="28"/>
          <w:szCs w:val="28"/>
        </w:rPr>
        <w:tab/>
        <w:t>Средства фото/видеофиксации нарушений на территории муниципального образования не используются.</w:t>
      </w:r>
    </w:p>
    <w:p w:rsidR="001A4399" w:rsidRPr="00F25462" w:rsidRDefault="001A4399" w:rsidP="001A4399">
      <w:pPr>
        <w:pStyle w:val="Standard"/>
        <w:spacing w:after="0"/>
        <w:jc w:val="both"/>
      </w:pPr>
      <w:r>
        <w:rPr>
          <w:sz w:val="28"/>
          <w:szCs w:val="28"/>
        </w:rPr>
        <w:tab/>
      </w:r>
      <w:r w:rsidRPr="00387AA3">
        <w:rPr>
          <w:sz w:val="28"/>
          <w:szCs w:val="28"/>
          <w:shd w:val="clear" w:color="auto" w:fill="FFFFFF"/>
        </w:rPr>
        <w:t>Анализ статистики аварийности за 2015-2017 год и первый квартал 2018 года показал</w:t>
      </w:r>
      <w:r w:rsidRPr="00F25462">
        <w:rPr>
          <w:sz w:val="28"/>
          <w:szCs w:val="28"/>
          <w:shd w:val="clear" w:color="auto" w:fill="FFFFFF"/>
        </w:rPr>
        <w:t xml:space="preserve">, </w:t>
      </w:r>
      <w:r w:rsidR="001D7739" w:rsidRPr="00F25462">
        <w:rPr>
          <w:sz w:val="28"/>
          <w:szCs w:val="28"/>
          <w:shd w:val="clear" w:color="auto" w:fill="FFFFFF"/>
        </w:rPr>
        <w:t>1</w:t>
      </w:r>
      <w:r w:rsidR="00387AA3" w:rsidRPr="00F25462">
        <w:rPr>
          <w:sz w:val="28"/>
          <w:szCs w:val="28"/>
          <w:shd w:val="clear" w:color="auto" w:fill="FFFFFF"/>
        </w:rPr>
        <w:t xml:space="preserve"> смертельн</w:t>
      </w:r>
      <w:r w:rsidR="001D7739" w:rsidRPr="00F25462">
        <w:rPr>
          <w:sz w:val="28"/>
          <w:szCs w:val="28"/>
          <w:shd w:val="clear" w:color="auto" w:fill="FFFFFF"/>
        </w:rPr>
        <w:t>ый</w:t>
      </w:r>
      <w:r w:rsidR="00387AA3" w:rsidRPr="00F25462">
        <w:rPr>
          <w:sz w:val="28"/>
          <w:szCs w:val="28"/>
          <w:shd w:val="clear" w:color="auto" w:fill="FFFFFF"/>
        </w:rPr>
        <w:t xml:space="preserve"> </w:t>
      </w:r>
      <w:r w:rsidR="00F25462" w:rsidRPr="00F25462">
        <w:rPr>
          <w:sz w:val="28"/>
          <w:szCs w:val="28"/>
          <w:shd w:val="clear" w:color="auto" w:fill="FFFFFF"/>
        </w:rPr>
        <w:t>случай</w:t>
      </w:r>
      <w:r w:rsidRPr="00F25462">
        <w:rPr>
          <w:sz w:val="28"/>
          <w:szCs w:val="28"/>
          <w:shd w:val="clear" w:color="auto" w:fill="FFFFFF"/>
        </w:rPr>
        <w:t>, что позволяет сделать вывод об эффективности применения данного метода организации дорожного движения.</w:t>
      </w:r>
    </w:p>
    <w:p w:rsidR="001A4399" w:rsidRDefault="001A4399" w:rsidP="001A4399">
      <w:pPr>
        <w:pStyle w:val="Standard"/>
        <w:spacing w:after="0"/>
        <w:jc w:val="both"/>
        <w:rPr>
          <w:sz w:val="28"/>
          <w:szCs w:val="28"/>
          <w:shd w:val="clear" w:color="auto" w:fill="FFFFFF"/>
        </w:rPr>
      </w:pPr>
      <w:r w:rsidRPr="00F25462">
        <w:rPr>
          <w:sz w:val="28"/>
          <w:szCs w:val="28"/>
          <w:shd w:val="clear" w:color="auto" w:fill="FFFFFF"/>
        </w:rPr>
        <w:tab/>
        <w:t xml:space="preserve">В целом можно сделать вывод о том, что метод ограничения скоростного режима соблюдается </w:t>
      </w:r>
      <w:r w:rsidR="00B15084" w:rsidRPr="00F25462">
        <w:rPr>
          <w:sz w:val="28"/>
          <w:szCs w:val="28"/>
          <w:shd w:val="clear" w:color="auto" w:fill="FFFFFF"/>
        </w:rPr>
        <w:t xml:space="preserve">в ст. </w:t>
      </w:r>
      <w:r w:rsidR="00F25462" w:rsidRPr="00F25462">
        <w:rPr>
          <w:sz w:val="28"/>
          <w:szCs w:val="28"/>
          <w:shd w:val="clear" w:color="auto" w:fill="FFFFFF"/>
        </w:rPr>
        <w:t>Марьянская</w:t>
      </w:r>
      <w:r w:rsidRPr="00F25462">
        <w:rPr>
          <w:sz w:val="28"/>
          <w:szCs w:val="28"/>
          <w:shd w:val="clear" w:color="auto" w:fill="FFFFFF"/>
        </w:rPr>
        <w:t>. Для повышения эффективности данного метода по другим улицам необходимо проведение дополнительных мероприятий.</w:t>
      </w:r>
    </w:p>
    <w:p w:rsidR="001A4399" w:rsidRPr="000A328C" w:rsidRDefault="001A4399" w:rsidP="001A4399">
      <w:pPr>
        <w:spacing w:after="0"/>
        <w:jc w:val="center"/>
        <w:rPr>
          <w:rFonts w:ascii="Times New Roman" w:hAnsi="Times New Roman"/>
          <w:b/>
          <w:sz w:val="28"/>
          <w:szCs w:val="28"/>
        </w:rPr>
      </w:pPr>
      <w:r>
        <w:rPr>
          <w:rFonts w:ascii="Times New Roman" w:hAnsi="Times New Roman"/>
          <w:b/>
          <w:sz w:val="28"/>
          <w:szCs w:val="28"/>
        </w:rPr>
        <w:t>2</w:t>
      </w:r>
      <w:r w:rsidRPr="000A328C">
        <w:rPr>
          <w:rFonts w:ascii="Times New Roman" w:hAnsi="Times New Roman"/>
          <w:b/>
          <w:sz w:val="28"/>
          <w:szCs w:val="28"/>
        </w:rPr>
        <w:t>.11.1. Одностороннее движение</w:t>
      </w:r>
    </w:p>
    <w:p w:rsidR="001A4399" w:rsidRDefault="001A4399" w:rsidP="001A4399">
      <w:pPr>
        <w:pStyle w:val="Standard"/>
        <w:spacing w:after="0"/>
        <w:jc w:val="both"/>
        <w:rPr>
          <w:sz w:val="28"/>
          <w:szCs w:val="28"/>
        </w:rPr>
      </w:pPr>
      <w:r w:rsidRPr="000A328C">
        <w:rPr>
          <w:sz w:val="28"/>
          <w:szCs w:val="28"/>
        </w:rPr>
        <w:tab/>
      </w:r>
      <w:r>
        <w:rPr>
          <w:sz w:val="28"/>
          <w:szCs w:val="28"/>
        </w:rPr>
        <w:t xml:space="preserve">Одностороннее движение применяется для повышения пропускной способности, а также для исключения конфликта встречных транспортных потоков при недостаточной ширине проезжей части. Наряду с описанными преимуществами, режим одностороннего движения обладает рядом недостатков, прежде всего вынуждает участников дорожного движения совершать перепробеги, иногда весьма существенные. Это особенно актуально для жителей, проживающих на этих улицах, поскольку им приходится совершать перепробеги ежедневно. При слабом контроле соблюдения этого режима со стороны органов ГИБДД, именно жители </w:t>
      </w:r>
      <w:r w:rsidR="007E7EEC">
        <w:rPr>
          <w:sz w:val="28"/>
          <w:szCs w:val="28"/>
        </w:rPr>
        <w:t>поселения</w:t>
      </w:r>
      <w:r>
        <w:rPr>
          <w:sz w:val="28"/>
          <w:szCs w:val="28"/>
        </w:rPr>
        <w:t xml:space="preserve"> в первую очередь становятся нарушителями.</w:t>
      </w:r>
    </w:p>
    <w:p w:rsidR="001A4399" w:rsidRDefault="001A4399" w:rsidP="001A4399">
      <w:pPr>
        <w:pStyle w:val="Standard"/>
        <w:spacing w:after="0"/>
        <w:jc w:val="center"/>
        <w:rPr>
          <w:sz w:val="28"/>
          <w:szCs w:val="28"/>
          <w:u w:val="single"/>
        </w:rPr>
      </w:pPr>
      <w:r>
        <w:rPr>
          <w:sz w:val="28"/>
          <w:szCs w:val="28"/>
          <w:u w:val="single"/>
        </w:rPr>
        <w:t>Одностороннее движения Запрет движения или въезда</w:t>
      </w:r>
    </w:p>
    <w:p w:rsidR="001A4399" w:rsidRDefault="001A4399" w:rsidP="001A4399">
      <w:pPr>
        <w:pStyle w:val="Standard"/>
        <w:spacing w:after="0"/>
        <w:jc w:val="both"/>
        <w:rPr>
          <w:sz w:val="28"/>
          <w:szCs w:val="28"/>
        </w:rPr>
      </w:pPr>
      <w:r>
        <w:rPr>
          <w:sz w:val="28"/>
          <w:szCs w:val="28"/>
        </w:rPr>
        <w:tab/>
        <w:t>Запрет движения может вводиться на улицах с узкой проезжей частью, где движение ТС возможно только в одном направлении, а также обозначать зону, не предназначенную для движения транспортных средств. Однако существуют проблемы контроля за соблюдением данного режима в связи с рядом случаев, на которые требования знака не распространяются.</w:t>
      </w:r>
    </w:p>
    <w:p w:rsidR="001A4399" w:rsidRDefault="001A4399" w:rsidP="001A4399">
      <w:pPr>
        <w:pStyle w:val="Standard"/>
        <w:spacing w:after="0"/>
        <w:jc w:val="both"/>
        <w:rPr>
          <w:sz w:val="28"/>
          <w:szCs w:val="28"/>
        </w:rPr>
      </w:pPr>
      <w:r>
        <w:rPr>
          <w:sz w:val="28"/>
          <w:szCs w:val="28"/>
        </w:rPr>
        <w:tab/>
        <w:t>Запрет въезда применяется для предотвращения движения во встречном направлении на дороге с односторонним движением, а также может быть установлен при въезде на обособленную территорию.</w:t>
      </w:r>
    </w:p>
    <w:p w:rsidR="00B31BDF" w:rsidRDefault="001A4399" w:rsidP="00231AC4">
      <w:pPr>
        <w:pStyle w:val="Standard"/>
        <w:spacing w:after="0"/>
        <w:jc w:val="both"/>
        <w:rPr>
          <w:sz w:val="28"/>
          <w:szCs w:val="28"/>
        </w:rPr>
      </w:pPr>
      <w:r>
        <w:rPr>
          <w:sz w:val="28"/>
          <w:szCs w:val="28"/>
        </w:rPr>
        <w:tab/>
        <w:t xml:space="preserve">Одностороннее движение как метод организации движения на территории </w:t>
      </w:r>
      <w:r w:rsidR="00231AC4">
        <w:rPr>
          <w:sz w:val="28"/>
          <w:szCs w:val="28"/>
        </w:rPr>
        <w:t>Марьянского</w:t>
      </w:r>
      <w:r>
        <w:rPr>
          <w:sz w:val="28"/>
          <w:szCs w:val="28"/>
        </w:rPr>
        <w:t xml:space="preserve"> сельского поселения </w:t>
      </w:r>
      <w:r w:rsidR="00231AC4">
        <w:rPr>
          <w:sz w:val="28"/>
          <w:szCs w:val="28"/>
        </w:rPr>
        <w:t xml:space="preserve">отсутствует. </w:t>
      </w:r>
    </w:p>
    <w:p w:rsidR="001A4399" w:rsidRPr="000A328C" w:rsidRDefault="001A4399" w:rsidP="001A4399">
      <w:pPr>
        <w:spacing w:after="0"/>
        <w:jc w:val="center"/>
        <w:rPr>
          <w:rFonts w:ascii="Times New Roman" w:hAnsi="Times New Roman"/>
          <w:b/>
          <w:sz w:val="28"/>
          <w:szCs w:val="28"/>
        </w:rPr>
      </w:pPr>
      <w:r>
        <w:rPr>
          <w:rFonts w:ascii="Times New Roman" w:hAnsi="Times New Roman"/>
          <w:b/>
          <w:sz w:val="28"/>
          <w:szCs w:val="28"/>
        </w:rPr>
        <w:t>2</w:t>
      </w:r>
      <w:r w:rsidRPr="000A328C">
        <w:rPr>
          <w:rFonts w:ascii="Times New Roman" w:hAnsi="Times New Roman"/>
          <w:b/>
          <w:sz w:val="28"/>
          <w:szCs w:val="28"/>
        </w:rPr>
        <w:t>.11.2. Запрет стоянки и остановки транспортных средств</w:t>
      </w:r>
    </w:p>
    <w:p w:rsidR="00B31BDF" w:rsidRDefault="001A4399" w:rsidP="001A4399">
      <w:pPr>
        <w:pStyle w:val="Standard"/>
        <w:spacing w:after="0"/>
        <w:jc w:val="both"/>
        <w:rPr>
          <w:sz w:val="28"/>
          <w:szCs w:val="28"/>
        </w:rPr>
      </w:pPr>
      <w:r w:rsidRPr="000A328C">
        <w:rPr>
          <w:sz w:val="28"/>
          <w:szCs w:val="28"/>
        </w:rPr>
        <w:tab/>
      </w:r>
      <w:r>
        <w:rPr>
          <w:sz w:val="28"/>
          <w:szCs w:val="28"/>
        </w:rPr>
        <w:t>Метод запрета стоянки и остановки транспортных средств применяется при недостаточной ширине проезжей части дороги, а также при высокой интенсивности движения ТС. Введение данного метода позволяет повысить пропускную способность автомобильной дороги и безопасность дорожного движения. При введении данного метода следует учитывать альтернативную возможность совершения парковки на близлежащей территории, а при недостаточных размерах территории или высоком спросе на парковочные места (центр села) проводить мероприятия по организации платных парковок.</w:t>
      </w:r>
      <w:r w:rsidR="00DF228C">
        <w:rPr>
          <w:sz w:val="28"/>
          <w:szCs w:val="28"/>
        </w:rPr>
        <w:t xml:space="preserve"> На территории Марьянского </w:t>
      </w:r>
      <w:r w:rsidR="007E7EEC">
        <w:rPr>
          <w:sz w:val="28"/>
          <w:szCs w:val="28"/>
        </w:rPr>
        <w:t>сельского поселения</w:t>
      </w:r>
      <w:r w:rsidR="00DF228C">
        <w:rPr>
          <w:sz w:val="28"/>
          <w:szCs w:val="28"/>
        </w:rPr>
        <w:t xml:space="preserve"> метод запрета стоянки и остановки транспортных средств на применяется. </w:t>
      </w:r>
    </w:p>
    <w:p w:rsidR="001A4399" w:rsidRPr="000A328C" w:rsidRDefault="001A4399" w:rsidP="001A4399">
      <w:pPr>
        <w:spacing w:after="0"/>
        <w:jc w:val="center"/>
        <w:rPr>
          <w:rFonts w:ascii="Times New Roman" w:hAnsi="Times New Roman"/>
          <w:b/>
          <w:sz w:val="28"/>
          <w:szCs w:val="28"/>
        </w:rPr>
      </w:pPr>
      <w:r>
        <w:rPr>
          <w:rFonts w:ascii="Times New Roman" w:hAnsi="Times New Roman"/>
          <w:b/>
          <w:sz w:val="28"/>
          <w:szCs w:val="28"/>
        </w:rPr>
        <w:t>2</w:t>
      </w:r>
      <w:r w:rsidRPr="000A328C">
        <w:rPr>
          <w:rFonts w:ascii="Times New Roman" w:hAnsi="Times New Roman"/>
          <w:b/>
          <w:sz w:val="28"/>
          <w:szCs w:val="28"/>
        </w:rPr>
        <w:t>.11.3. Светофорное регулирование</w:t>
      </w:r>
    </w:p>
    <w:p w:rsidR="001A4399" w:rsidRDefault="001A4399" w:rsidP="001A4399">
      <w:pPr>
        <w:pStyle w:val="Standard"/>
        <w:spacing w:after="0"/>
        <w:jc w:val="both"/>
        <w:rPr>
          <w:sz w:val="28"/>
          <w:szCs w:val="28"/>
        </w:rPr>
      </w:pPr>
      <w:r>
        <w:rPr>
          <w:sz w:val="28"/>
          <w:szCs w:val="28"/>
        </w:rPr>
        <w:tab/>
        <w:t>Метод светофорного регулирования позволяет разделять транспортные потоки во времени, что снижает аварийность, но вместе с тем снижает пропускную способность пересечения.</w:t>
      </w:r>
      <w:r w:rsidR="00DF228C">
        <w:rPr>
          <w:sz w:val="28"/>
          <w:szCs w:val="28"/>
        </w:rPr>
        <w:t xml:space="preserve"> На территории Марьянского СП данный метод </w:t>
      </w:r>
      <w:r w:rsidR="009C4B3B">
        <w:rPr>
          <w:sz w:val="28"/>
          <w:szCs w:val="28"/>
        </w:rPr>
        <w:t>регулирования отсутствует</w:t>
      </w:r>
      <w:r w:rsidR="00DF228C">
        <w:rPr>
          <w:sz w:val="28"/>
          <w:szCs w:val="28"/>
        </w:rPr>
        <w:t>.</w:t>
      </w:r>
    </w:p>
    <w:p w:rsidR="001A4399" w:rsidRPr="00DF228C" w:rsidRDefault="001A4399" w:rsidP="00DF228C">
      <w:pPr>
        <w:pStyle w:val="Standard"/>
        <w:spacing w:after="0"/>
        <w:jc w:val="center"/>
        <w:rPr>
          <w:sz w:val="28"/>
          <w:szCs w:val="28"/>
        </w:rPr>
      </w:pPr>
      <w:r>
        <w:rPr>
          <w:b/>
          <w:sz w:val="28"/>
          <w:szCs w:val="28"/>
        </w:rPr>
        <w:t>2</w:t>
      </w:r>
      <w:r w:rsidRPr="000A328C">
        <w:rPr>
          <w:b/>
          <w:sz w:val="28"/>
          <w:szCs w:val="28"/>
        </w:rPr>
        <w:t>.11.4. Организация движения грузового транспорта</w:t>
      </w:r>
    </w:p>
    <w:p w:rsidR="001A4399" w:rsidRDefault="001A4399" w:rsidP="001A4399">
      <w:pPr>
        <w:pStyle w:val="Standard"/>
        <w:spacing w:after="0"/>
        <w:jc w:val="both"/>
        <w:rPr>
          <w:sz w:val="28"/>
          <w:szCs w:val="28"/>
        </w:rPr>
      </w:pPr>
      <w:r w:rsidRPr="000A328C">
        <w:rPr>
          <w:sz w:val="28"/>
          <w:szCs w:val="28"/>
        </w:rPr>
        <w:tab/>
      </w:r>
      <w:r>
        <w:rPr>
          <w:sz w:val="28"/>
          <w:szCs w:val="28"/>
        </w:rPr>
        <w:t>Грузовой транспорт, осуществляющий свое движение по улично-дорожной сети муниципального образования, является одним из основных источников негативных факторов, таких как: загрязнение атмосферного воздуха, повышенный уровень шума, разрушение дорожного покрытия, увеличение дорожно-транспортных происшествий и заторов. С целью снижения негативных факторов необходима эффективная организация движения грузового транспорта.</w:t>
      </w:r>
    </w:p>
    <w:p w:rsidR="009C4B3B" w:rsidRDefault="001A4399" w:rsidP="009C4B3B">
      <w:pPr>
        <w:pStyle w:val="Standard"/>
        <w:spacing w:after="0"/>
        <w:jc w:val="both"/>
        <w:rPr>
          <w:sz w:val="28"/>
          <w:szCs w:val="28"/>
          <w:shd w:val="clear" w:color="auto" w:fill="FFFFFF"/>
        </w:rPr>
      </w:pPr>
      <w:r>
        <w:rPr>
          <w:sz w:val="28"/>
          <w:szCs w:val="28"/>
        </w:rPr>
        <w:tab/>
      </w:r>
      <w:r>
        <w:rPr>
          <w:sz w:val="28"/>
          <w:szCs w:val="28"/>
          <w:shd w:val="clear" w:color="auto" w:fill="FFFFFF"/>
        </w:rPr>
        <w:t xml:space="preserve">В </w:t>
      </w:r>
      <w:r w:rsidR="009C4B3B">
        <w:rPr>
          <w:sz w:val="28"/>
          <w:szCs w:val="28"/>
          <w:shd w:val="clear" w:color="auto" w:fill="FFFFFF"/>
        </w:rPr>
        <w:t>Марьянском</w:t>
      </w:r>
      <w:r>
        <w:rPr>
          <w:sz w:val="28"/>
          <w:szCs w:val="28"/>
          <w:shd w:val="clear" w:color="auto" w:fill="FFFFFF"/>
        </w:rPr>
        <w:t xml:space="preserve"> сельском поселении введен запрет движения грузового транспорта на въездах в основную селитебную зону. Движение запрещено по улиц</w:t>
      </w:r>
      <w:r w:rsidR="009C4B3B">
        <w:rPr>
          <w:sz w:val="28"/>
          <w:szCs w:val="28"/>
          <w:shd w:val="clear" w:color="auto" w:fill="FFFFFF"/>
        </w:rPr>
        <w:t>е Ленина после пересечения с улицей Базарная</w:t>
      </w:r>
      <w:r w:rsidR="00F25462">
        <w:rPr>
          <w:sz w:val="28"/>
          <w:szCs w:val="28"/>
          <w:shd w:val="clear" w:color="auto" w:fill="FFFFFF"/>
        </w:rPr>
        <w:t xml:space="preserve"> и по улице Пионерская после пересечения улицы Мира</w:t>
      </w:r>
      <w:r w:rsidR="009C4B3B">
        <w:rPr>
          <w:sz w:val="28"/>
          <w:szCs w:val="28"/>
          <w:shd w:val="clear" w:color="auto" w:fill="FFFFFF"/>
        </w:rPr>
        <w:t>.</w:t>
      </w:r>
    </w:p>
    <w:p w:rsidR="001A4399" w:rsidRDefault="007E7EEC" w:rsidP="009C4B3B">
      <w:pPr>
        <w:pStyle w:val="Standard"/>
        <w:spacing w:after="0"/>
        <w:jc w:val="both"/>
        <w:rPr>
          <w:sz w:val="28"/>
          <w:szCs w:val="28"/>
          <w:shd w:val="clear" w:color="auto" w:fill="FFFFFF"/>
        </w:rPr>
      </w:pPr>
      <w:r>
        <w:rPr>
          <w:sz w:val="28"/>
          <w:szCs w:val="28"/>
          <w:shd w:val="clear" w:color="auto" w:fill="FFFFFF"/>
        </w:rPr>
        <w:tab/>
      </w:r>
      <w:r w:rsidR="001A4399">
        <w:rPr>
          <w:sz w:val="28"/>
          <w:szCs w:val="28"/>
          <w:shd w:val="clear" w:color="auto" w:fill="FFFFFF"/>
        </w:rPr>
        <w:t xml:space="preserve">Оптимальная схема движения грузового транспорта предполагает </w:t>
      </w:r>
      <w:r w:rsidR="001A4399" w:rsidRPr="00A4126B">
        <w:rPr>
          <w:sz w:val="28"/>
          <w:szCs w:val="28"/>
          <w:shd w:val="clear" w:color="auto" w:fill="FFFFFF"/>
        </w:rPr>
        <w:t xml:space="preserve">максимальный вывод грузового транспорта за пределы </w:t>
      </w:r>
      <w:r w:rsidR="001A4399">
        <w:rPr>
          <w:sz w:val="28"/>
          <w:szCs w:val="28"/>
          <w:shd w:val="clear" w:color="auto" w:fill="FFFFFF"/>
        </w:rPr>
        <w:t>поселения.</w:t>
      </w:r>
      <w:r w:rsidR="001A4399" w:rsidRPr="00A4126B">
        <w:rPr>
          <w:sz w:val="28"/>
          <w:szCs w:val="28"/>
          <w:shd w:val="clear" w:color="auto" w:fill="FFFFFF"/>
        </w:rPr>
        <w:tab/>
        <w:t>Существующая схема движения грузового</w:t>
      </w:r>
      <w:r w:rsidR="001A4399">
        <w:rPr>
          <w:sz w:val="28"/>
          <w:szCs w:val="28"/>
          <w:shd w:val="clear" w:color="auto" w:fill="FFFFFF"/>
        </w:rPr>
        <w:t xml:space="preserve"> </w:t>
      </w:r>
      <w:r w:rsidR="009C4B3B">
        <w:rPr>
          <w:sz w:val="28"/>
          <w:szCs w:val="28"/>
          <w:shd w:val="clear" w:color="auto" w:fill="FFFFFF"/>
        </w:rPr>
        <w:t xml:space="preserve">транспорта </w:t>
      </w:r>
      <w:r w:rsidR="001A4399">
        <w:rPr>
          <w:sz w:val="28"/>
          <w:szCs w:val="28"/>
          <w:shd w:val="clear" w:color="auto" w:fill="FFFFFF"/>
        </w:rPr>
        <w:t>оптимальн</w:t>
      </w:r>
      <w:r>
        <w:rPr>
          <w:sz w:val="28"/>
          <w:szCs w:val="28"/>
          <w:shd w:val="clear" w:color="auto" w:fill="FFFFFF"/>
        </w:rPr>
        <w:t>а</w:t>
      </w:r>
      <w:r w:rsidR="001A4399">
        <w:rPr>
          <w:sz w:val="28"/>
          <w:szCs w:val="28"/>
          <w:shd w:val="clear" w:color="auto" w:fill="FFFFFF"/>
        </w:rPr>
        <w:t>.</w:t>
      </w:r>
    </w:p>
    <w:p w:rsidR="001A4399" w:rsidRPr="000A328C" w:rsidRDefault="001A4399" w:rsidP="001A4399">
      <w:pPr>
        <w:spacing w:after="0"/>
        <w:jc w:val="center"/>
        <w:rPr>
          <w:rFonts w:ascii="Times New Roman" w:hAnsi="Times New Roman"/>
          <w:b/>
          <w:sz w:val="28"/>
          <w:szCs w:val="28"/>
        </w:rPr>
      </w:pPr>
      <w:r>
        <w:rPr>
          <w:rFonts w:ascii="Times New Roman" w:hAnsi="Times New Roman"/>
          <w:b/>
          <w:sz w:val="28"/>
          <w:szCs w:val="28"/>
        </w:rPr>
        <w:t>2</w:t>
      </w:r>
      <w:r w:rsidRPr="000A328C">
        <w:rPr>
          <w:rFonts w:ascii="Times New Roman" w:hAnsi="Times New Roman"/>
          <w:b/>
          <w:sz w:val="28"/>
          <w:szCs w:val="28"/>
        </w:rPr>
        <w:t>.11.5. Организация пешеходного и велосипедного движения</w:t>
      </w:r>
    </w:p>
    <w:p w:rsidR="001A4399" w:rsidRDefault="001A4399" w:rsidP="001A4399">
      <w:pPr>
        <w:pStyle w:val="Standard"/>
        <w:spacing w:after="0"/>
        <w:jc w:val="both"/>
        <w:rPr>
          <w:sz w:val="28"/>
          <w:szCs w:val="28"/>
        </w:rPr>
      </w:pPr>
      <w:r w:rsidRPr="000A328C">
        <w:rPr>
          <w:sz w:val="28"/>
          <w:szCs w:val="28"/>
        </w:rPr>
        <w:tab/>
      </w:r>
      <w:r>
        <w:rPr>
          <w:sz w:val="28"/>
          <w:szCs w:val="28"/>
        </w:rPr>
        <w:t>Эффективная организация пешеходного движения и развитие пешеходной инфраструктуры способствует повышению спроса на пешие перемещения и обеспечивает безопасность пешеходов. Это, в свою очередь, позволяет добиваться снижения автомобилепользования и связанных с ним негативных эффектов.</w:t>
      </w:r>
    </w:p>
    <w:p w:rsidR="001A4399" w:rsidRDefault="001A4399" w:rsidP="001A4399">
      <w:pPr>
        <w:pStyle w:val="Standard"/>
        <w:spacing w:after="0"/>
        <w:jc w:val="both"/>
      </w:pPr>
      <w:r>
        <w:rPr>
          <w:sz w:val="28"/>
          <w:szCs w:val="28"/>
        </w:rPr>
        <w:tab/>
        <w:t xml:space="preserve">Пешеходное движение в </w:t>
      </w:r>
      <w:r w:rsidR="009C4B3B">
        <w:rPr>
          <w:sz w:val="28"/>
          <w:szCs w:val="28"/>
        </w:rPr>
        <w:t>Марьянском</w:t>
      </w:r>
      <w:r>
        <w:rPr>
          <w:sz w:val="28"/>
          <w:szCs w:val="28"/>
        </w:rPr>
        <w:t xml:space="preserve"> сельском поселении происходит по дорожкам и </w:t>
      </w:r>
      <w:r w:rsidR="009C4B3B">
        <w:rPr>
          <w:sz w:val="28"/>
          <w:szCs w:val="28"/>
        </w:rPr>
        <w:t>тротуарам,</w:t>
      </w:r>
      <w:r>
        <w:rPr>
          <w:sz w:val="28"/>
          <w:szCs w:val="28"/>
        </w:rPr>
        <w:t xml:space="preserve"> а также по </w:t>
      </w:r>
      <w:r w:rsidR="00116724">
        <w:rPr>
          <w:sz w:val="28"/>
          <w:szCs w:val="28"/>
          <w:shd w:val="clear" w:color="auto" w:fill="FFFFFF"/>
        </w:rPr>
        <w:t>12</w:t>
      </w:r>
      <w:r w:rsidR="009C4B3B">
        <w:rPr>
          <w:sz w:val="28"/>
          <w:szCs w:val="28"/>
          <w:shd w:val="clear" w:color="auto" w:fill="FFFFFF"/>
        </w:rPr>
        <w:t xml:space="preserve"> </w:t>
      </w:r>
      <w:r>
        <w:rPr>
          <w:sz w:val="28"/>
          <w:szCs w:val="28"/>
        </w:rPr>
        <w:t xml:space="preserve">пешеходным </w:t>
      </w:r>
      <w:r w:rsidR="007E7EEC">
        <w:rPr>
          <w:sz w:val="28"/>
          <w:szCs w:val="28"/>
        </w:rPr>
        <w:t>переходам</w:t>
      </w:r>
      <w:r w:rsidRPr="00BB71A8">
        <w:rPr>
          <w:sz w:val="28"/>
          <w:szCs w:val="28"/>
        </w:rPr>
        <w:t>.</w:t>
      </w:r>
      <w:r>
        <w:rPr>
          <w:sz w:val="28"/>
          <w:szCs w:val="28"/>
        </w:rPr>
        <w:t xml:space="preserve"> </w:t>
      </w:r>
    </w:p>
    <w:p w:rsidR="001A4399" w:rsidRDefault="001A4399" w:rsidP="001A4399">
      <w:pPr>
        <w:pStyle w:val="Standard"/>
        <w:spacing w:after="0"/>
        <w:jc w:val="both"/>
      </w:pPr>
      <w:r>
        <w:rPr>
          <w:sz w:val="28"/>
          <w:szCs w:val="28"/>
          <w:shd w:val="clear" w:color="auto" w:fill="FFFFFF"/>
        </w:rPr>
        <w:t>Большая часть из имеющихся тротуаров и пешеходных дорожек соответствует градостроительным нормам.</w:t>
      </w:r>
    </w:p>
    <w:p w:rsidR="001A4399" w:rsidRDefault="001A4399" w:rsidP="001A4399">
      <w:pPr>
        <w:pStyle w:val="Standard"/>
        <w:spacing w:after="0"/>
        <w:jc w:val="both"/>
        <w:rPr>
          <w:sz w:val="28"/>
          <w:szCs w:val="28"/>
          <w:shd w:val="clear" w:color="auto" w:fill="FFFFFF"/>
        </w:rPr>
      </w:pPr>
      <w:r>
        <w:rPr>
          <w:sz w:val="28"/>
          <w:szCs w:val="28"/>
          <w:shd w:val="clear" w:color="auto" w:fill="FFFFFF"/>
        </w:rPr>
        <w:tab/>
        <w:t>Отсутствие тротуаров у автомобильных дорог создает неудобства для жителей поселения, а также повышает вероятность возникновения ДТП с участием пешеходов.</w:t>
      </w:r>
    </w:p>
    <w:p w:rsidR="001A4399" w:rsidRDefault="001A4399" w:rsidP="001A4399">
      <w:pPr>
        <w:pStyle w:val="Standard"/>
        <w:spacing w:after="0"/>
        <w:jc w:val="both"/>
        <w:rPr>
          <w:shd w:val="clear" w:color="auto" w:fill="FFFFFF"/>
        </w:rPr>
      </w:pPr>
      <w:r>
        <w:rPr>
          <w:sz w:val="28"/>
          <w:szCs w:val="28"/>
          <w:shd w:val="clear" w:color="auto" w:fill="FFFFFF"/>
        </w:rPr>
        <w:tab/>
        <w:t xml:space="preserve">Расстояние между пешеходными переходами в центральной части </w:t>
      </w:r>
      <w:r w:rsidR="00353560">
        <w:rPr>
          <w:sz w:val="28"/>
          <w:szCs w:val="28"/>
          <w:shd w:val="clear" w:color="auto" w:fill="FFFFFF"/>
        </w:rPr>
        <w:t>СП</w:t>
      </w:r>
      <w:r>
        <w:rPr>
          <w:sz w:val="28"/>
          <w:szCs w:val="28"/>
          <w:shd w:val="clear" w:color="auto" w:fill="FFFFFF"/>
        </w:rPr>
        <w:t xml:space="preserve"> находится в </w:t>
      </w:r>
      <w:r w:rsidRPr="00BB71A8">
        <w:rPr>
          <w:sz w:val="28"/>
          <w:szCs w:val="28"/>
          <w:shd w:val="clear" w:color="auto" w:fill="FFFFFF"/>
        </w:rPr>
        <w:t>пределах нормативной и составляет 110 – 400 м.</w:t>
      </w:r>
    </w:p>
    <w:p w:rsidR="001A4399" w:rsidRDefault="001A4399" w:rsidP="001A4399">
      <w:pPr>
        <w:pStyle w:val="Standard"/>
        <w:spacing w:after="0"/>
        <w:jc w:val="both"/>
        <w:rPr>
          <w:sz w:val="28"/>
          <w:szCs w:val="28"/>
        </w:rPr>
      </w:pPr>
      <w:r>
        <w:rPr>
          <w:sz w:val="28"/>
          <w:szCs w:val="28"/>
        </w:rPr>
        <w:tab/>
        <w:t>Велосипедное движение является наиболее эффективными и перспективным видом транспорта в виду его малозатратности, полезности для здоровья, отсутствия вредного влияния на окружающую среду.</w:t>
      </w:r>
    </w:p>
    <w:p w:rsidR="001A4399" w:rsidRDefault="001A4399" w:rsidP="001A4399">
      <w:pPr>
        <w:pStyle w:val="Standard"/>
        <w:spacing w:after="0"/>
        <w:jc w:val="both"/>
        <w:rPr>
          <w:sz w:val="28"/>
          <w:szCs w:val="28"/>
        </w:rPr>
      </w:pPr>
      <w:r>
        <w:rPr>
          <w:sz w:val="28"/>
          <w:szCs w:val="28"/>
        </w:rPr>
        <w:tab/>
        <w:t>Организация велосипедных маршрутов создает безопасную среду для велосипедных передвижений, что в свою очередь делает муниципальное образование более удобным и комфортным для жителей.</w:t>
      </w:r>
    </w:p>
    <w:p w:rsidR="001A4399" w:rsidRDefault="001A4399" w:rsidP="001A4399">
      <w:pPr>
        <w:pStyle w:val="Standard"/>
        <w:spacing w:after="0"/>
        <w:jc w:val="both"/>
        <w:rPr>
          <w:sz w:val="28"/>
          <w:szCs w:val="28"/>
        </w:rPr>
      </w:pPr>
      <w:r>
        <w:rPr>
          <w:sz w:val="28"/>
          <w:szCs w:val="28"/>
        </w:rPr>
        <w:tab/>
        <w:t>Для оптимальной организации велотранспортной инфраструктуры необходимо устройство: велополос или велодорожек, велопарковок, технических средств, повышающих удобство движения велосипедистов.</w:t>
      </w:r>
    </w:p>
    <w:p w:rsidR="001A4399" w:rsidRDefault="001A4399" w:rsidP="001A4399">
      <w:pPr>
        <w:pStyle w:val="Standard"/>
        <w:spacing w:after="0"/>
        <w:jc w:val="both"/>
        <w:rPr>
          <w:sz w:val="28"/>
          <w:szCs w:val="28"/>
        </w:rPr>
      </w:pPr>
      <w:r>
        <w:rPr>
          <w:sz w:val="28"/>
          <w:szCs w:val="28"/>
        </w:rPr>
        <w:tab/>
        <w:t xml:space="preserve">Велотранспортная инфраструктура на территории </w:t>
      </w:r>
      <w:r w:rsidR="009C4B3B">
        <w:rPr>
          <w:sz w:val="28"/>
          <w:szCs w:val="28"/>
        </w:rPr>
        <w:t>Марьянского</w:t>
      </w:r>
      <w:r>
        <w:rPr>
          <w:sz w:val="28"/>
          <w:szCs w:val="28"/>
        </w:rPr>
        <w:t xml:space="preserve"> сельского поселения отсутствует. Результаты опроса населения сельского поселения показали, что у значительной части имеется велосипедный транспорт и они активно им пользуются.</w:t>
      </w:r>
    </w:p>
    <w:p w:rsidR="001A4399" w:rsidRDefault="001A4399" w:rsidP="001A4399">
      <w:pPr>
        <w:pStyle w:val="Standard"/>
        <w:spacing w:after="0"/>
        <w:jc w:val="both"/>
        <w:rPr>
          <w:sz w:val="28"/>
          <w:szCs w:val="28"/>
        </w:rPr>
      </w:pPr>
      <w:r>
        <w:rPr>
          <w:sz w:val="28"/>
          <w:szCs w:val="28"/>
        </w:rPr>
        <w:tab/>
        <w:t>Организация велосипедного движения в муниципальном образовании находится на относительно низком уровне. Существует потребность в развитии велотранспортной и совершенствовании пешеходной инфраструктуры.</w:t>
      </w:r>
    </w:p>
    <w:p w:rsidR="00B31BDF" w:rsidRDefault="00B31BDF" w:rsidP="001A4399">
      <w:pPr>
        <w:pStyle w:val="Standard"/>
        <w:spacing w:after="0"/>
        <w:jc w:val="both"/>
        <w:rPr>
          <w:sz w:val="28"/>
          <w:szCs w:val="28"/>
        </w:rPr>
      </w:pPr>
    </w:p>
    <w:p w:rsidR="00B31BDF" w:rsidRDefault="00B31BDF" w:rsidP="001A4399">
      <w:pPr>
        <w:pStyle w:val="Standard"/>
        <w:spacing w:after="0"/>
        <w:jc w:val="both"/>
        <w:rPr>
          <w:sz w:val="28"/>
          <w:szCs w:val="28"/>
        </w:rPr>
      </w:pPr>
    </w:p>
    <w:p w:rsidR="00B31BDF" w:rsidRDefault="00B31BDF" w:rsidP="001A4399">
      <w:pPr>
        <w:pStyle w:val="Standard"/>
        <w:spacing w:after="0"/>
        <w:jc w:val="both"/>
        <w:rPr>
          <w:sz w:val="28"/>
          <w:szCs w:val="28"/>
        </w:rPr>
      </w:pPr>
    </w:p>
    <w:p w:rsidR="00B31BDF" w:rsidRDefault="00B31BDF" w:rsidP="001A4399">
      <w:pPr>
        <w:pStyle w:val="Standard"/>
        <w:spacing w:after="0"/>
        <w:jc w:val="both"/>
        <w:rPr>
          <w:sz w:val="28"/>
          <w:szCs w:val="28"/>
        </w:rPr>
      </w:pPr>
    </w:p>
    <w:p w:rsidR="00B31BDF" w:rsidRDefault="00B31BDF" w:rsidP="001A4399">
      <w:pPr>
        <w:pStyle w:val="Standard"/>
        <w:spacing w:after="0"/>
        <w:jc w:val="both"/>
        <w:rPr>
          <w:sz w:val="28"/>
          <w:szCs w:val="28"/>
        </w:rPr>
      </w:pPr>
    </w:p>
    <w:p w:rsidR="00B31BDF" w:rsidRDefault="00B31BDF" w:rsidP="001A4399">
      <w:pPr>
        <w:pStyle w:val="Standard"/>
        <w:spacing w:after="0"/>
        <w:jc w:val="both"/>
        <w:rPr>
          <w:sz w:val="28"/>
          <w:szCs w:val="28"/>
        </w:rPr>
      </w:pPr>
    </w:p>
    <w:p w:rsidR="00B31BDF" w:rsidRDefault="00B31BDF" w:rsidP="001A4399">
      <w:pPr>
        <w:pStyle w:val="Standard"/>
        <w:spacing w:after="0"/>
        <w:jc w:val="both"/>
        <w:rPr>
          <w:sz w:val="28"/>
          <w:szCs w:val="28"/>
        </w:rPr>
      </w:pPr>
    </w:p>
    <w:p w:rsidR="00B31BDF" w:rsidRDefault="00B31BDF" w:rsidP="001A4399">
      <w:pPr>
        <w:pStyle w:val="Standard"/>
        <w:spacing w:after="0"/>
        <w:jc w:val="both"/>
        <w:rPr>
          <w:sz w:val="28"/>
          <w:szCs w:val="28"/>
        </w:rPr>
        <w:sectPr w:rsidR="00B31BDF" w:rsidSect="00DB1B36">
          <w:pgSz w:w="11906" w:h="16838"/>
          <w:pgMar w:top="1134" w:right="567" w:bottom="1134" w:left="1701" w:header="709" w:footer="709" w:gutter="0"/>
          <w:cols w:space="708"/>
          <w:docGrid w:linePitch="360"/>
        </w:sectPr>
      </w:pPr>
    </w:p>
    <w:p w:rsidR="00B31BDF" w:rsidRDefault="0053570B" w:rsidP="007E7EEC">
      <w:pPr>
        <w:pStyle w:val="Standard"/>
        <w:spacing w:after="0"/>
        <w:jc w:val="center"/>
        <w:rPr>
          <w:sz w:val="28"/>
          <w:szCs w:val="28"/>
        </w:rPr>
      </w:pPr>
      <w:r>
        <w:rPr>
          <w:sz w:val="28"/>
          <w:szCs w:val="28"/>
        </w:rPr>
        <w:t>Рис 9 - Расположение пешеходных тротуаров и переходов</w:t>
      </w:r>
    </w:p>
    <w:p w:rsidR="00B31BDF" w:rsidRDefault="00B31BDF" w:rsidP="001A4399">
      <w:pPr>
        <w:pStyle w:val="Standard"/>
        <w:spacing w:after="0"/>
        <w:jc w:val="both"/>
        <w:rPr>
          <w:sz w:val="28"/>
          <w:szCs w:val="28"/>
        </w:rPr>
      </w:pPr>
    </w:p>
    <w:p w:rsidR="00B31BDF" w:rsidRDefault="00B31BDF" w:rsidP="001A4399">
      <w:pPr>
        <w:pStyle w:val="Standard"/>
        <w:spacing w:after="0"/>
        <w:jc w:val="both"/>
        <w:rPr>
          <w:sz w:val="28"/>
          <w:szCs w:val="28"/>
        </w:rPr>
      </w:pPr>
    </w:p>
    <w:p w:rsidR="00B31BDF" w:rsidRDefault="00B31BDF" w:rsidP="001A4399">
      <w:pPr>
        <w:pStyle w:val="Standard"/>
        <w:spacing w:after="0"/>
        <w:jc w:val="both"/>
        <w:rPr>
          <w:sz w:val="28"/>
          <w:szCs w:val="28"/>
        </w:rPr>
      </w:pPr>
    </w:p>
    <w:p w:rsidR="00B31BDF" w:rsidRDefault="00B31BDF" w:rsidP="001A4399">
      <w:pPr>
        <w:pStyle w:val="Standard"/>
        <w:spacing w:after="0"/>
        <w:jc w:val="both"/>
        <w:rPr>
          <w:sz w:val="28"/>
          <w:szCs w:val="28"/>
        </w:rPr>
        <w:sectPr w:rsidR="00B31BDF" w:rsidSect="00B31BDF">
          <w:pgSz w:w="16838" w:h="11906" w:orient="landscape"/>
          <w:pgMar w:top="1701" w:right="1134" w:bottom="567" w:left="1134" w:header="709" w:footer="709" w:gutter="0"/>
          <w:cols w:space="708"/>
          <w:docGrid w:linePitch="360"/>
        </w:sectPr>
      </w:pPr>
    </w:p>
    <w:p w:rsidR="001A4399" w:rsidRPr="008075A3" w:rsidRDefault="001A4399" w:rsidP="001A4399">
      <w:pPr>
        <w:spacing w:after="0"/>
        <w:jc w:val="center"/>
        <w:rPr>
          <w:rFonts w:ascii="Times New Roman" w:hAnsi="Times New Roman"/>
          <w:b/>
          <w:sz w:val="28"/>
          <w:szCs w:val="28"/>
        </w:rPr>
      </w:pPr>
      <w:r w:rsidRPr="008075A3">
        <w:rPr>
          <w:rFonts w:ascii="Times New Roman" w:hAnsi="Times New Roman"/>
          <w:b/>
          <w:sz w:val="28"/>
          <w:szCs w:val="28"/>
        </w:rPr>
        <w:t xml:space="preserve">2.12. Результаты исследования причин и условий </w:t>
      </w:r>
      <w:r w:rsidR="00F25462" w:rsidRPr="008075A3">
        <w:rPr>
          <w:rFonts w:ascii="Times New Roman" w:hAnsi="Times New Roman"/>
          <w:b/>
          <w:sz w:val="28"/>
          <w:szCs w:val="28"/>
        </w:rPr>
        <w:t>возникновения дорожно</w:t>
      </w:r>
      <w:r w:rsidRPr="008075A3">
        <w:rPr>
          <w:rFonts w:ascii="Times New Roman" w:hAnsi="Times New Roman"/>
          <w:b/>
          <w:sz w:val="28"/>
          <w:szCs w:val="28"/>
        </w:rPr>
        <w:t>-транспортных происшествий</w:t>
      </w:r>
    </w:p>
    <w:p w:rsidR="001A4399" w:rsidRPr="00615E80" w:rsidRDefault="001A4399" w:rsidP="001A4399">
      <w:pPr>
        <w:spacing w:after="0"/>
        <w:jc w:val="center"/>
        <w:rPr>
          <w:rFonts w:ascii="Times New Roman" w:hAnsi="Times New Roman"/>
          <w:b/>
          <w:sz w:val="28"/>
          <w:szCs w:val="28"/>
        </w:rPr>
      </w:pPr>
      <w:r w:rsidRPr="008075A3">
        <w:rPr>
          <w:rFonts w:ascii="Times New Roman" w:hAnsi="Times New Roman"/>
          <w:b/>
          <w:sz w:val="28"/>
          <w:szCs w:val="28"/>
        </w:rPr>
        <w:t>2.12.1. Анализ исходных данных по аварийности</w:t>
      </w:r>
    </w:p>
    <w:p w:rsidR="001A4399" w:rsidRDefault="001A4399" w:rsidP="001A4399">
      <w:pPr>
        <w:pStyle w:val="Standard"/>
        <w:spacing w:after="0"/>
        <w:jc w:val="both"/>
      </w:pPr>
      <w:r>
        <w:rPr>
          <w:sz w:val="28"/>
          <w:szCs w:val="28"/>
        </w:rPr>
        <w:tab/>
      </w:r>
      <w:r>
        <w:rPr>
          <w:sz w:val="28"/>
          <w:szCs w:val="28"/>
          <w:shd w:val="clear" w:color="auto" w:fill="FFFFFF"/>
        </w:rPr>
        <w:t xml:space="preserve">В качестве исходных данных для анализа статистики аварийности была использована информация, предоставленная </w:t>
      </w:r>
      <w:r w:rsidR="00F25462">
        <w:rPr>
          <w:sz w:val="28"/>
          <w:szCs w:val="28"/>
          <w:shd w:val="clear" w:color="auto" w:fill="FFFFFF"/>
        </w:rPr>
        <w:t>администрацией Марьянского</w:t>
      </w:r>
      <w:r w:rsidR="00D03C8F">
        <w:rPr>
          <w:sz w:val="28"/>
          <w:szCs w:val="28"/>
          <w:shd w:val="clear" w:color="auto" w:fill="FFFFFF"/>
        </w:rPr>
        <w:t xml:space="preserve"> </w:t>
      </w:r>
      <w:r w:rsidR="008075A3">
        <w:rPr>
          <w:sz w:val="28"/>
          <w:szCs w:val="28"/>
          <w:shd w:val="clear" w:color="auto" w:fill="FFFFFF"/>
        </w:rPr>
        <w:t>сельского поселения</w:t>
      </w:r>
      <w:r>
        <w:rPr>
          <w:sz w:val="28"/>
          <w:szCs w:val="28"/>
          <w:shd w:val="clear" w:color="auto" w:fill="FFFFFF"/>
        </w:rPr>
        <w:t>.</w:t>
      </w:r>
    </w:p>
    <w:p w:rsidR="00837DC9" w:rsidRDefault="001A4399" w:rsidP="00837DC9">
      <w:pPr>
        <w:pStyle w:val="Standard"/>
        <w:spacing w:after="0"/>
        <w:jc w:val="both"/>
        <w:rPr>
          <w:sz w:val="28"/>
          <w:szCs w:val="28"/>
          <w:shd w:val="clear" w:color="auto" w:fill="FFFFFF"/>
        </w:rPr>
      </w:pPr>
      <w:r>
        <w:rPr>
          <w:sz w:val="28"/>
          <w:szCs w:val="28"/>
        </w:rPr>
        <w:tab/>
      </w:r>
      <w:r>
        <w:rPr>
          <w:sz w:val="28"/>
          <w:szCs w:val="28"/>
          <w:shd w:val="clear" w:color="auto" w:fill="FFFFFF"/>
        </w:rPr>
        <w:t xml:space="preserve">За </w:t>
      </w:r>
      <w:r w:rsidR="00993191">
        <w:rPr>
          <w:sz w:val="28"/>
          <w:szCs w:val="28"/>
          <w:shd w:val="clear" w:color="auto" w:fill="FFFFFF"/>
        </w:rPr>
        <w:t xml:space="preserve">период с 01.01.2015 по </w:t>
      </w:r>
      <w:r w:rsidR="00837DC9">
        <w:rPr>
          <w:sz w:val="28"/>
          <w:szCs w:val="28"/>
          <w:shd w:val="clear" w:color="auto" w:fill="FFFFFF"/>
        </w:rPr>
        <w:t xml:space="preserve">20.08.2018 </w:t>
      </w:r>
      <w:r>
        <w:rPr>
          <w:sz w:val="28"/>
          <w:szCs w:val="28"/>
          <w:shd w:val="clear" w:color="auto" w:fill="FFFFFF"/>
        </w:rPr>
        <w:t>год произошло</w:t>
      </w:r>
      <w:r w:rsidR="00837DC9">
        <w:rPr>
          <w:sz w:val="28"/>
          <w:szCs w:val="28"/>
          <w:shd w:val="clear" w:color="auto" w:fill="FFFFFF"/>
        </w:rPr>
        <w:t xml:space="preserve"> 26</w:t>
      </w:r>
      <w:r w:rsidR="00844C55">
        <w:rPr>
          <w:sz w:val="28"/>
          <w:szCs w:val="28"/>
          <w:shd w:val="clear" w:color="auto" w:fill="FFFFFF"/>
        </w:rPr>
        <w:t xml:space="preserve"> учетных ДТП</w:t>
      </w:r>
      <w:r>
        <w:rPr>
          <w:sz w:val="28"/>
          <w:szCs w:val="28"/>
          <w:shd w:val="clear" w:color="auto" w:fill="FFFFFF"/>
        </w:rPr>
        <w:t xml:space="preserve">. В результате ДТП погибших </w:t>
      </w:r>
      <w:r w:rsidR="00837DC9">
        <w:rPr>
          <w:sz w:val="28"/>
          <w:szCs w:val="28"/>
          <w:shd w:val="clear" w:color="auto" w:fill="FFFFFF"/>
        </w:rPr>
        <w:t>1</w:t>
      </w:r>
      <w:r w:rsidR="008075A3">
        <w:rPr>
          <w:sz w:val="28"/>
          <w:szCs w:val="28"/>
          <w:shd w:val="clear" w:color="auto" w:fill="FFFFFF"/>
        </w:rPr>
        <w:t>,</w:t>
      </w:r>
      <w:r w:rsidR="00844C55">
        <w:rPr>
          <w:sz w:val="28"/>
          <w:szCs w:val="28"/>
          <w:shd w:val="clear" w:color="auto" w:fill="FFFFFF"/>
        </w:rPr>
        <w:t xml:space="preserve"> </w:t>
      </w:r>
      <w:r>
        <w:rPr>
          <w:sz w:val="28"/>
          <w:szCs w:val="28"/>
          <w:shd w:val="clear" w:color="auto" w:fill="FFFFFF"/>
        </w:rPr>
        <w:t xml:space="preserve">пострадавших </w:t>
      </w:r>
      <w:r w:rsidR="00837DC9">
        <w:rPr>
          <w:sz w:val="28"/>
          <w:szCs w:val="28"/>
          <w:shd w:val="clear" w:color="auto" w:fill="FFFFFF"/>
        </w:rPr>
        <w:t>27</w:t>
      </w:r>
      <w:r>
        <w:rPr>
          <w:sz w:val="28"/>
          <w:szCs w:val="28"/>
          <w:shd w:val="clear" w:color="auto" w:fill="FFFFFF"/>
        </w:rPr>
        <w:t xml:space="preserve"> человек</w:t>
      </w:r>
      <w:r w:rsidR="00837DC9">
        <w:rPr>
          <w:sz w:val="28"/>
          <w:szCs w:val="28"/>
          <w:shd w:val="clear" w:color="auto" w:fill="FFFFFF"/>
        </w:rPr>
        <w:t xml:space="preserve">. </w:t>
      </w:r>
      <w:r>
        <w:rPr>
          <w:sz w:val="28"/>
          <w:szCs w:val="28"/>
          <w:shd w:val="clear" w:color="auto" w:fill="FFFFFF"/>
        </w:rPr>
        <w:t>Социальный риск составил 0,00</w:t>
      </w:r>
      <w:r w:rsidR="00837DC9">
        <w:rPr>
          <w:sz w:val="28"/>
          <w:szCs w:val="28"/>
          <w:shd w:val="clear" w:color="auto" w:fill="FFFFFF"/>
        </w:rPr>
        <w:t>3</w:t>
      </w:r>
      <w:r w:rsidR="00844C55">
        <w:rPr>
          <w:sz w:val="28"/>
          <w:szCs w:val="28"/>
          <w:shd w:val="clear" w:color="auto" w:fill="FFFFFF"/>
        </w:rPr>
        <w:t xml:space="preserve"> </w:t>
      </w:r>
      <w:r>
        <w:rPr>
          <w:sz w:val="28"/>
          <w:szCs w:val="28"/>
          <w:shd w:val="clear" w:color="auto" w:fill="FFFFFF"/>
        </w:rPr>
        <w:t xml:space="preserve">случаев на 100 тыс. населения. Анализ данных даёт возможность сделать заключение о низком уровне аварийности на дорогах </w:t>
      </w:r>
      <w:r w:rsidR="00D03C8F">
        <w:rPr>
          <w:sz w:val="28"/>
          <w:szCs w:val="28"/>
          <w:shd w:val="clear" w:color="auto" w:fill="FFFFFF"/>
        </w:rPr>
        <w:t>Марьянского</w:t>
      </w:r>
      <w:r>
        <w:rPr>
          <w:sz w:val="28"/>
          <w:szCs w:val="28"/>
          <w:shd w:val="clear" w:color="auto" w:fill="FFFFFF"/>
        </w:rPr>
        <w:t xml:space="preserve"> сельского поселения.</w:t>
      </w:r>
    </w:p>
    <w:p w:rsidR="001A4399" w:rsidRDefault="001A4399" w:rsidP="00837DC9">
      <w:pPr>
        <w:pStyle w:val="Standard"/>
        <w:spacing w:after="0"/>
        <w:jc w:val="both"/>
        <w:rPr>
          <w:sz w:val="28"/>
          <w:szCs w:val="28"/>
          <w:shd w:val="clear" w:color="auto" w:fill="FFFFFF"/>
        </w:rPr>
      </w:pPr>
      <w:r>
        <w:rPr>
          <w:sz w:val="28"/>
          <w:szCs w:val="28"/>
          <w:shd w:val="clear" w:color="auto" w:fill="FFFFFF"/>
        </w:rPr>
        <w:tab/>
        <w:t>Основными видами ДТП  являются:</w:t>
      </w:r>
    </w:p>
    <w:p w:rsidR="001A4399" w:rsidRDefault="001A4399" w:rsidP="001A4399">
      <w:pPr>
        <w:pStyle w:val="Standard"/>
        <w:spacing w:after="0"/>
        <w:jc w:val="both"/>
        <w:rPr>
          <w:sz w:val="28"/>
          <w:szCs w:val="28"/>
          <w:shd w:val="clear" w:color="auto" w:fill="FFFFFF"/>
        </w:rPr>
      </w:pPr>
      <w:r>
        <w:rPr>
          <w:sz w:val="28"/>
          <w:szCs w:val="28"/>
          <w:shd w:val="clear" w:color="auto" w:fill="FFFFFF"/>
        </w:rPr>
        <w:t>- Наезд на пешехода</w:t>
      </w:r>
      <w:r w:rsidR="00837DC9">
        <w:rPr>
          <w:sz w:val="28"/>
          <w:szCs w:val="28"/>
          <w:shd w:val="clear" w:color="auto" w:fill="FFFFFF"/>
        </w:rPr>
        <w:t>- 6</w:t>
      </w:r>
      <w:r>
        <w:rPr>
          <w:sz w:val="28"/>
          <w:szCs w:val="28"/>
          <w:shd w:val="clear" w:color="auto" w:fill="FFFFFF"/>
        </w:rPr>
        <w:t>;</w:t>
      </w:r>
    </w:p>
    <w:p w:rsidR="001A4399" w:rsidRDefault="001A4399" w:rsidP="001A4399">
      <w:pPr>
        <w:pStyle w:val="Standard"/>
        <w:spacing w:after="0"/>
        <w:jc w:val="both"/>
        <w:rPr>
          <w:sz w:val="28"/>
          <w:szCs w:val="28"/>
          <w:shd w:val="clear" w:color="auto" w:fill="FFFFFF"/>
        </w:rPr>
      </w:pPr>
      <w:r>
        <w:rPr>
          <w:sz w:val="28"/>
          <w:szCs w:val="28"/>
          <w:shd w:val="clear" w:color="auto" w:fill="FFFFFF"/>
        </w:rPr>
        <w:t>-Столкновение с движущимся ТС</w:t>
      </w:r>
      <w:r w:rsidR="00837DC9">
        <w:rPr>
          <w:sz w:val="28"/>
          <w:szCs w:val="28"/>
          <w:shd w:val="clear" w:color="auto" w:fill="FFFFFF"/>
        </w:rPr>
        <w:t>- 5</w:t>
      </w:r>
      <w:r>
        <w:rPr>
          <w:sz w:val="28"/>
          <w:szCs w:val="28"/>
          <w:shd w:val="clear" w:color="auto" w:fill="FFFFFF"/>
        </w:rPr>
        <w:t>;</w:t>
      </w:r>
    </w:p>
    <w:p w:rsidR="001A4399" w:rsidRDefault="001A4399" w:rsidP="001A4399">
      <w:pPr>
        <w:pStyle w:val="Standard"/>
        <w:spacing w:after="0"/>
        <w:jc w:val="both"/>
        <w:rPr>
          <w:sz w:val="28"/>
          <w:szCs w:val="28"/>
          <w:shd w:val="clear" w:color="auto" w:fill="FFFFFF"/>
        </w:rPr>
      </w:pPr>
      <w:r>
        <w:rPr>
          <w:sz w:val="28"/>
          <w:szCs w:val="28"/>
          <w:shd w:val="clear" w:color="auto" w:fill="FFFFFF"/>
        </w:rPr>
        <w:t>- Наезд на стоящее ТС</w:t>
      </w:r>
      <w:r w:rsidR="00837DC9">
        <w:rPr>
          <w:sz w:val="28"/>
          <w:szCs w:val="28"/>
          <w:shd w:val="clear" w:color="auto" w:fill="FFFFFF"/>
        </w:rPr>
        <w:t>- 2</w:t>
      </w:r>
      <w:r>
        <w:rPr>
          <w:sz w:val="28"/>
          <w:szCs w:val="28"/>
          <w:shd w:val="clear" w:color="auto" w:fill="FFFFFF"/>
        </w:rPr>
        <w:t>;</w:t>
      </w:r>
    </w:p>
    <w:p w:rsidR="001A4399" w:rsidRDefault="001A4399" w:rsidP="001A4399">
      <w:pPr>
        <w:pStyle w:val="Standard"/>
        <w:spacing w:after="0"/>
        <w:rPr>
          <w:sz w:val="28"/>
          <w:szCs w:val="28"/>
          <w:shd w:val="clear" w:color="auto" w:fill="FFFFFF"/>
        </w:rPr>
      </w:pPr>
      <w:r>
        <w:rPr>
          <w:sz w:val="28"/>
          <w:szCs w:val="28"/>
          <w:shd w:val="clear" w:color="auto" w:fill="FFFFFF"/>
        </w:rPr>
        <w:t>- Наезд на велосипед</w:t>
      </w:r>
      <w:r w:rsidR="00837DC9">
        <w:rPr>
          <w:sz w:val="28"/>
          <w:szCs w:val="28"/>
          <w:shd w:val="clear" w:color="auto" w:fill="FFFFFF"/>
        </w:rPr>
        <w:t>- 6</w:t>
      </w:r>
      <w:r>
        <w:rPr>
          <w:sz w:val="28"/>
          <w:szCs w:val="28"/>
          <w:shd w:val="clear" w:color="auto" w:fill="FFFFFF"/>
        </w:rPr>
        <w:t>;</w:t>
      </w:r>
      <w:r>
        <w:rPr>
          <w:sz w:val="28"/>
          <w:szCs w:val="28"/>
          <w:shd w:val="clear" w:color="auto" w:fill="FFFFFF"/>
        </w:rPr>
        <w:br/>
        <w:t>-Наезд на препятствие</w:t>
      </w:r>
      <w:r w:rsidR="00837DC9">
        <w:rPr>
          <w:sz w:val="28"/>
          <w:szCs w:val="28"/>
          <w:shd w:val="clear" w:color="auto" w:fill="FFFFFF"/>
        </w:rPr>
        <w:t>- 4;</w:t>
      </w:r>
    </w:p>
    <w:p w:rsidR="00837DC9" w:rsidRDefault="00837DC9" w:rsidP="001A4399">
      <w:pPr>
        <w:pStyle w:val="Standard"/>
        <w:spacing w:after="0"/>
        <w:rPr>
          <w:sz w:val="28"/>
          <w:szCs w:val="28"/>
          <w:shd w:val="clear" w:color="auto" w:fill="FFFFFF"/>
        </w:rPr>
      </w:pPr>
      <w:r>
        <w:rPr>
          <w:sz w:val="28"/>
          <w:szCs w:val="28"/>
          <w:shd w:val="clear" w:color="auto" w:fill="FFFFFF"/>
        </w:rPr>
        <w:t>-опрокидывание ТС- 3.</w:t>
      </w:r>
    </w:p>
    <w:p w:rsidR="001A4399" w:rsidRDefault="001A4399" w:rsidP="001A4399">
      <w:pPr>
        <w:pStyle w:val="Standard"/>
        <w:spacing w:after="0"/>
        <w:rPr>
          <w:sz w:val="28"/>
          <w:szCs w:val="28"/>
          <w:shd w:val="clear" w:color="auto" w:fill="FFFFFF"/>
        </w:rPr>
      </w:pPr>
      <w:r>
        <w:rPr>
          <w:sz w:val="28"/>
          <w:szCs w:val="28"/>
          <w:shd w:val="clear" w:color="auto" w:fill="FFFFFF"/>
        </w:rPr>
        <w:t xml:space="preserve"> </w:t>
      </w:r>
      <w:r>
        <w:rPr>
          <w:sz w:val="28"/>
          <w:szCs w:val="28"/>
          <w:shd w:val="clear" w:color="auto" w:fill="FFFFFF"/>
        </w:rPr>
        <w:tab/>
        <w:t>Основные причины ДТП:</w:t>
      </w:r>
    </w:p>
    <w:p w:rsidR="001A4399" w:rsidRDefault="001A4399" w:rsidP="001A4399">
      <w:pPr>
        <w:pStyle w:val="Standard"/>
        <w:spacing w:after="0"/>
        <w:rPr>
          <w:sz w:val="28"/>
          <w:szCs w:val="28"/>
          <w:shd w:val="clear" w:color="auto" w:fill="FFFFFF"/>
        </w:rPr>
      </w:pPr>
      <w:r>
        <w:rPr>
          <w:sz w:val="28"/>
          <w:szCs w:val="28"/>
          <w:shd w:val="clear" w:color="auto" w:fill="FFFFFF"/>
        </w:rPr>
        <w:t>- Несоблюдение очередности проезда</w:t>
      </w:r>
      <w:r w:rsidR="00837DC9">
        <w:rPr>
          <w:sz w:val="28"/>
          <w:szCs w:val="28"/>
          <w:shd w:val="clear" w:color="auto" w:fill="FFFFFF"/>
        </w:rPr>
        <w:t>- 5</w:t>
      </w:r>
      <w:r>
        <w:rPr>
          <w:sz w:val="28"/>
          <w:szCs w:val="28"/>
          <w:shd w:val="clear" w:color="auto" w:fill="FFFFFF"/>
        </w:rPr>
        <w:t>;</w:t>
      </w:r>
    </w:p>
    <w:p w:rsidR="00837DC9" w:rsidRDefault="00837DC9" w:rsidP="001A4399">
      <w:pPr>
        <w:pStyle w:val="Standard"/>
        <w:spacing w:after="0"/>
        <w:rPr>
          <w:sz w:val="28"/>
          <w:szCs w:val="28"/>
          <w:shd w:val="clear" w:color="auto" w:fill="FFFFFF"/>
        </w:rPr>
      </w:pPr>
      <w:r>
        <w:rPr>
          <w:sz w:val="28"/>
          <w:szCs w:val="28"/>
          <w:shd w:val="clear" w:color="auto" w:fill="FFFFFF"/>
        </w:rPr>
        <w:t>- Управление ТС в состоянии алкогольного опьянения- 5;</w:t>
      </w:r>
    </w:p>
    <w:p w:rsidR="00837DC9" w:rsidRDefault="00837DC9" w:rsidP="001A4399">
      <w:pPr>
        <w:pStyle w:val="Standard"/>
        <w:spacing w:after="0"/>
        <w:rPr>
          <w:sz w:val="28"/>
          <w:szCs w:val="28"/>
          <w:shd w:val="clear" w:color="auto" w:fill="FFFFFF"/>
        </w:rPr>
      </w:pPr>
      <w:r>
        <w:rPr>
          <w:sz w:val="28"/>
          <w:szCs w:val="28"/>
          <w:shd w:val="clear" w:color="auto" w:fill="FFFFFF"/>
        </w:rPr>
        <w:t>- Управление ТС не имеющим право управления- 4;</w:t>
      </w:r>
    </w:p>
    <w:p w:rsidR="00837DC9" w:rsidRDefault="00837DC9" w:rsidP="001A4399">
      <w:pPr>
        <w:pStyle w:val="Standard"/>
        <w:spacing w:after="0"/>
        <w:rPr>
          <w:sz w:val="28"/>
          <w:szCs w:val="28"/>
          <w:shd w:val="clear" w:color="auto" w:fill="FFFFFF"/>
        </w:rPr>
      </w:pPr>
      <w:r>
        <w:rPr>
          <w:sz w:val="28"/>
          <w:szCs w:val="28"/>
          <w:shd w:val="clear" w:color="auto" w:fill="FFFFFF"/>
        </w:rPr>
        <w:t>- Другие нарушения ПДД водителями- 12.</w:t>
      </w:r>
    </w:p>
    <w:p w:rsidR="001A4399" w:rsidRDefault="001A4399" w:rsidP="001A4399">
      <w:pPr>
        <w:pStyle w:val="Standard"/>
        <w:tabs>
          <w:tab w:val="center" w:pos="4960"/>
        </w:tabs>
        <w:spacing w:after="0"/>
        <w:rPr>
          <w:sz w:val="28"/>
          <w:szCs w:val="28"/>
          <w:shd w:val="clear" w:color="auto" w:fill="FFFFFF"/>
        </w:rPr>
      </w:pPr>
      <w:r>
        <w:rPr>
          <w:sz w:val="28"/>
          <w:szCs w:val="28"/>
          <w:shd w:val="clear" w:color="auto" w:fill="FFFFFF"/>
        </w:rPr>
        <w:tab/>
      </w:r>
    </w:p>
    <w:p w:rsidR="001A4399" w:rsidRPr="00F44328" w:rsidRDefault="001A4399" w:rsidP="001A4399">
      <w:pPr>
        <w:spacing w:after="0"/>
        <w:jc w:val="center"/>
        <w:rPr>
          <w:rFonts w:ascii="Times New Roman" w:hAnsi="Times New Roman"/>
          <w:b/>
          <w:sz w:val="28"/>
          <w:szCs w:val="28"/>
        </w:rPr>
      </w:pPr>
      <w:r w:rsidRPr="005B366E">
        <w:rPr>
          <w:rFonts w:ascii="Times New Roman" w:hAnsi="Times New Roman"/>
          <w:b/>
          <w:sz w:val="28"/>
          <w:szCs w:val="28"/>
        </w:rPr>
        <w:t>2.12.2. Анализ аварийно-опасных участков</w:t>
      </w:r>
    </w:p>
    <w:p w:rsidR="001A4399" w:rsidRPr="005B366E" w:rsidRDefault="001A4399" w:rsidP="001A4399">
      <w:pPr>
        <w:pStyle w:val="Standard"/>
        <w:spacing w:after="0"/>
        <w:jc w:val="both"/>
        <w:rPr>
          <w:sz w:val="28"/>
          <w:szCs w:val="28"/>
        </w:rPr>
      </w:pPr>
      <w:r>
        <w:rPr>
          <w:sz w:val="28"/>
          <w:szCs w:val="28"/>
        </w:rPr>
        <w:tab/>
        <w:t>На основании собранных данных был проведен анализ общего количества ДТП (учетных и с материальным ущербом) за 201</w:t>
      </w:r>
      <w:r w:rsidR="00F74A8F">
        <w:rPr>
          <w:sz w:val="28"/>
          <w:szCs w:val="28"/>
        </w:rPr>
        <w:t>5</w:t>
      </w:r>
      <w:r>
        <w:rPr>
          <w:sz w:val="28"/>
          <w:szCs w:val="28"/>
        </w:rPr>
        <w:t>-201</w:t>
      </w:r>
      <w:r w:rsidR="00844C55">
        <w:rPr>
          <w:sz w:val="28"/>
          <w:szCs w:val="28"/>
        </w:rPr>
        <w:t>8</w:t>
      </w:r>
      <w:r>
        <w:rPr>
          <w:sz w:val="28"/>
          <w:szCs w:val="28"/>
        </w:rPr>
        <w:t xml:space="preserve"> годы на улицах </w:t>
      </w:r>
      <w:r w:rsidR="00F74A8F">
        <w:rPr>
          <w:sz w:val="28"/>
          <w:szCs w:val="28"/>
        </w:rPr>
        <w:t>Марьянского</w:t>
      </w:r>
      <w:r>
        <w:rPr>
          <w:sz w:val="28"/>
          <w:szCs w:val="28"/>
        </w:rPr>
        <w:t xml:space="preserve"> сельского поселения и выявлены следующие аварийные </w:t>
      </w:r>
      <w:r w:rsidRPr="005B366E">
        <w:rPr>
          <w:sz w:val="28"/>
          <w:szCs w:val="28"/>
        </w:rPr>
        <w:t>участки:</w:t>
      </w:r>
    </w:p>
    <w:p w:rsidR="001A4399" w:rsidRPr="00416EB9" w:rsidRDefault="001A4399" w:rsidP="001A4399">
      <w:pPr>
        <w:pStyle w:val="Standard"/>
        <w:spacing w:after="0"/>
        <w:jc w:val="both"/>
        <w:rPr>
          <w:sz w:val="28"/>
          <w:szCs w:val="28"/>
          <w:shd w:val="clear" w:color="auto" w:fill="FFFFFF"/>
        </w:rPr>
      </w:pPr>
      <w:r w:rsidRPr="00416EB9">
        <w:rPr>
          <w:sz w:val="28"/>
          <w:szCs w:val="28"/>
          <w:shd w:val="clear" w:color="auto" w:fill="FFFFFF"/>
        </w:rPr>
        <w:t xml:space="preserve">- пересечение </w:t>
      </w:r>
      <w:r w:rsidR="00F74A8F">
        <w:rPr>
          <w:sz w:val="28"/>
          <w:szCs w:val="28"/>
          <w:shd w:val="clear" w:color="auto" w:fill="FFFFFF"/>
        </w:rPr>
        <w:t>ул. Советская с ул. Кирова</w:t>
      </w:r>
      <w:r w:rsidRPr="00416EB9">
        <w:rPr>
          <w:sz w:val="28"/>
          <w:szCs w:val="28"/>
          <w:shd w:val="clear" w:color="auto" w:fill="FFFFFF"/>
        </w:rPr>
        <w:t>;</w:t>
      </w:r>
    </w:p>
    <w:p w:rsidR="001A4399" w:rsidRPr="00416EB9" w:rsidRDefault="001A4399" w:rsidP="001A4399">
      <w:pPr>
        <w:pStyle w:val="Standard"/>
        <w:spacing w:after="0"/>
        <w:jc w:val="both"/>
        <w:rPr>
          <w:sz w:val="28"/>
          <w:szCs w:val="28"/>
          <w:shd w:val="clear" w:color="auto" w:fill="FFFFFF"/>
        </w:rPr>
      </w:pPr>
      <w:r w:rsidRPr="00416EB9">
        <w:rPr>
          <w:sz w:val="28"/>
          <w:szCs w:val="28"/>
          <w:shd w:val="clear" w:color="auto" w:fill="FFFFFF"/>
        </w:rPr>
        <w:t>- пересечение ул.</w:t>
      </w:r>
      <w:r w:rsidR="00F74A8F">
        <w:rPr>
          <w:sz w:val="28"/>
          <w:szCs w:val="28"/>
          <w:shd w:val="clear" w:color="auto" w:fill="FFFFFF"/>
        </w:rPr>
        <w:t xml:space="preserve"> </w:t>
      </w:r>
      <w:r w:rsidR="00545ADF">
        <w:rPr>
          <w:sz w:val="28"/>
          <w:szCs w:val="28"/>
          <w:shd w:val="clear" w:color="auto" w:fill="FFFFFF"/>
        </w:rPr>
        <w:t>Ленина</w:t>
      </w:r>
      <w:r w:rsidRPr="00416EB9">
        <w:rPr>
          <w:sz w:val="28"/>
          <w:szCs w:val="28"/>
          <w:shd w:val="clear" w:color="auto" w:fill="FFFFFF"/>
        </w:rPr>
        <w:t xml:space="preserve"> с </w:t>
      </w:r>
      <w:r w:rsidR="00F74A8F">
        <w:rPr>
          <w:sz w:val="28"/>
          <w:szCs w:val="28"/>
          <w:shd w:val="clear" w:color="auto" w:fill="FFFFFF"/>
        </w:rPr>
        <w:t>ул. Октябрьская</w:t>
      </w:r>
      <w:r w:rsidRPr="00416EB9">
        <w:rPr>
          <w:sz w:val="28"/>
          <w:szCs w:val="28"/>
          <w:shd w:val="clear" w:color="auto" w:fill="FFFFFF"/>
        </w:rPr>
        <w:t>;</w:t>
      </w:r>
    </w:p>
    <w:p w:rsidR="001A4399" w:rsidRDefault="001A4399" w:rsidP="001A4399">
      <w:pPr>
        <w:pStyle w:val="Standard"/>
        <w:spacing w:after="0"/>
        <w:jc w:val="both"/>
        <w:rPr>
          <w:sz w:val="28"/>
          <w:szCs w:val="28"/>
          <w:shd w:val="clear" w:color="auto" w:fill="FFFFFF"/>
        </w:rPr>
      </w:pPr>
      <w:r w:rsidRPr="00416EB9">
        <w:rPr>
          <w:sz w:val="28"/>
          <w:szCs w:val="28"/>
          <w:shd w:val="clear" w:color="auto" w:fill="FFFFFF"/>
        </w:rPr>
        <w:t>- пересечение ул.</w:t>
      </w:r>
      <w:r w:rsidR="00F74A8F">
        <w:rPr>
          <w:sz w:val="28"/>
          <w:szCs w:val="28"/>
          <w:shd w:val="clear" w:color="auto" w:fill="FFFFFF"/>
        </w:rPr>
        <w:t xml:space="preserve"> Ленина с ул. Базарная</w:t>
      </w:r>
      <w:r w:rsidRPr="00416EB9">
        <w:rPr>
          <w:sz w:val="28"/>
          <w:szCs w:val="28"/>
          <w:shd w:val="clear" w:color="auto" w:fill="FFFFFF"/>
        </w:rPr>
        <w:t>;</w:t>
      </w:r>
    </w:p>
    <w:p w:rsidR="00545ADF" w:rsidRPr="00416EB9" w:rsidRDefault="00545ADF" w:rsidP="001A4399">
      <w:pPr>
        <w:pStyle w:val="Standard"/>
        <w:spacing w:after="0"/>
        <w:jc w:val="both"/>
        <w:rPr>
          <w:sz w:val="28"/>
          <w:szCs w:val="28"/>
          <w:shd w:val="clear" w:color="auto" w:fill="FFFFFF"/>
        </w:rPr>
      </w:pPr>
      <w:r>
        <w:rPr>
          <w:sz w:val="28"/>
          <w:szCs w:val="28"/>
          <w:shd w:val="clear" w:color="auto" w:fill="FFFFFF"/>
        </w:rPr>
        <w:t>- пересечение ул.</w:t>
      </w:r>
      <w:r w:rsidR="00F74A8F">
        <w:rPr>
          <w:sz w:val="28"/>
          <w:szCs w:val="28"/>
          <w:shd w:val="clear" w:color="auto" w:fill="FFFFFF"/>
        </w:rPr>
        <w:t xml:space="preserve"> Мира с ул. Минометчиков</w:t>
      </w:r>
    </w:p>
    <w:p w:rsidR="001A4399" w:rsidRDefault="001A4399" w:rsidP="001A4399">
      <w:pPr>
        <w:pStyle w:val="Standard"/>
        <w:spacing w:after="0"/>
        <w:jc w:val="both"/>
      </w:pPr>
      <w:r>
        <w:rPr>
          <w:sz w:val="28"/>
          <w:szCs w:val="28"/>
        </w:rPr>
        <w:tab/>
      </w:r>
      <w:r>
        <w:rPr>
          <w:sz w:val="28"/>
          <w:szCs w:val="28"/>
          <w:shd w:val="clear" w:color="auto" w:fill="FFFFFF"/>
        </w:rPr>
        <w:t xml:space="preserve">Анализ статистики аварийности показал ее невысокий уровень на УДС </w:t>
      </w:r>
      <w:r w:rsidR="00F74A8F">
        <w:rPr>
          <w:sz w:val="28"/>
          <w:szCs w:val="28"/>
          <w:shd w:val="clear" w:color="auto" w:fill="FFFFFF"/>
        </w:rPr>
        <w:t>Марьянского</w:t>
      </w:r>
      <w:r>
        <w:rPr>
          <w:sz w:val="28"/>
          <w:szCs w:val="28"/>
          <w:shd w:val="clear" w:color="auto" w:fill="FFFFFF"/>
        </w:rPr>
        <w:t xml:space="preserve"> сельского поселения. Учетных аварийно-опасных участков (мест концентрации ДТП) не выявлено.</w:t>
      </w:r>
    </w:p>
    <w:p w:rsidR="001A4399" w:rsidRDefault="001A4399" w:rsidP="001A4399">
      <w:pPr>
        <w:pStyle w:val="Standard"/>
        <w:spacing w:after="0"/>
        <w:jc w:val="both"/>
        <w:rPr>
          <w:sz w:val="28"/>
          <w:szCs w:val="28"/>
          <w:shd w:val="clear" w:color="auto" w:fill="FFFFFF"/>
        </w:rPr>
      </w:pPr>
      <w:r>
        <w:rPr>
          <w:sz w:val="28"/>
          <w:szCs w:val="28"/>
        </w:rPr>
        <w:tab/>
      </w:r>
      <w:r>
        <w:rPr>
          <w:sz w:val="28"/>
          <w:szCs w:val="28"/>
          <w:shd w:val="clear" w:color="auto" w:fill="FFFFFF"/>
        </w:rPr>
        <w:t xml:space="preserve">В целях повышения безопасности дорожного движения на УДС </w:t>
      </w:r>
      <w:r w:rsidR="00F74A8F">
        <w:rPr>
          <w:sz w:val="28"/>
          <w:szCs w:val="28"/>
          <w:shd w:val="clear" w:color="auto" w:fill="FFFFFF"/>
        </w:rPr>
        <w:t>Марьянского</w:t>
      </w:r>
      <w:r>
        <w:rPr>
          <w:sz w:val="28"/>
          <w:szCs w:val="28"/>
          <w:shd w:val="clear" w:color="auto" w:fill="FFFFFF"/>
        </w:rPr>
        <w:t xml:space="preserve"> сельского поселения необходимы мероприятия по изменению организации дорожного движения, особенно на улицах, входящих в опорную сеть города, на которых регистрируется большая часть ДТП.</w:t>
      </w:r>
    </w:p>
    <w:p w:rsidR="001A4399" w:rsidRPr="00F44328" w:rsidRDefault="001A4399" w:rsidP="001A4399">
      <w:pPr>
        <w:spacing w:after="0"/>
        <w:jc w:val="center"/>
        <w:rPr>
          <w:rFonts w:ascii="Times New Roman" w:hAnsi="Times New Roman"/>
          <w:b/>
          <w:sz w:val="28"/>
          <w:szCs w:val="28"/>
        </w:rPr>
      </w:pPr>
      <w:r>
        <w:rPr>
          <w:rFonts w:ascii="Times New Roman" w:hAnsi="Times New Roman"/>
          <w:b/>
          <w:sz w:val="28"/>
          <w:szCs w:val="28"/>
        </w:rPr>
        <w:t>2</w:t>
      </w:r>
      <w:r w:rsidRPr="00F44328">
        <w:rPr>
          <w:rFonts w:ascii="Times New Roman" w:hAnsi="Times New Roman"/>
          <w:b/>
          <w:sz w:val="28"/>
          <w:szCs w:val="28"/>
        </w:rPr>
        <w:t>.13. Результаты изучения общественного мнения и мнения водителей транспортных средств</w:t>
      </w:r>
    </w:p>
    <w:p w:rsidR="001A4399" w:rsidRDefault="001A4399" w:rsidP="001A4399">
      <w:pPr>
        <w:pStyle w:val="Standard"/>
        <w:spacing w:after="0"/>
        <w:jc w:val="both"/>
        <w:rPr>
          <w:sz w:val="28"/>
          <w:szCs w:val="28"/>
        </w:rPr>
      </w:pPr>
      <w:r>
        <w:rPr>
          <w:sz w:val="28"/>
          <w:szCs w:val="28"/>
        </w:rPr>
        <w:tab/>
        <w:t>Для количественного определения общественного мнения проводятся опросы общественного мнения.</w:t>
      </w:r>
    </w:p>
    <w:p w:rsidR="001A4399" w:rsidRDefault="001A4399" w:rsidP="001A4399">
      <w:pPr>
        <w:pStyle w:val="Standard"/>
        <w:spacing w:after="0"/>
        <w:jc w:val="both"/>
        <w:rPr>
          <w:sz w:val="28"/>
          <w:szCs w:val="28"/>
        </w:rPr>
      </w:pPr>
      <w:r>
        <w:rPr>
          <w:sz w:val="28"/>
          <w:szCs w:val="28"/>
        </w:rPr>
        <w:tab/>
        <w:t>При подготовке и проведении опроса общественного мнения не обходимо придерживаться следующих основных требований:</w:t>
      </w:r>
    </w:p>
    <w:p w:rsidR="001A4399" w:rsidRDefault="001A4399" w:rsidP="001A4399">
      <w:pPr>
        <w:pStyle w:val="Standard"/>
        <w:spacing w:after="0"/>
        <w:jc w:val="both"/>
        <w:rPr>
          <w:sz w:val="28"/>
          <w:szCs w:val="28"/>
        </w:rPr>
      </w:pPr>
      <w:r>
        <w:rPr>
          <w:sz w:val="28"/>
          <w:szCs w:val="28"/>
        </w:rPr>
        <w:t>1</w:t>
      </w:r>
      <w:r w:rsidR="007B50FB">
        <w:rPr>
          <w:sz w:val="28"/>
          <w:szCs w:val="28"/>
        </w:rPr>
        <w:t>) Постановка цели исследования, д</w:t>
      </w:r>
      <w:r>
        <w:rPr>
          <w:sz w:val="28"/>
          <w:szCs w:val="28"/>
        </w:rPr>
        <w:t>олжно быть четко сформулировано, какие сведения предполагается получить, как использовать и на что направить обобщенные итоги.</w:t>
      </w:r>
    </w:p>
    <w:p w:rsidR="001A4399" w:rsidRDefault="001A4399" w:rsidP="001A4399">
      <w:pPr>
        <w:pStyle w:val="Standard"/>
        <w:spacing w:after="0"/>
        <w:jc w:val="both"/>
        <w:rPr>
          <w:sz w:val="28"/>
          <w:szCs w:val="28"/>
        </w:rPr>
      </w:pPr>
      <w:r>
        <w:rPr>
          <w:sz w:val="28"/>
          <w:szCs w:val="28"/>
        </w:rPr>
        <w:t>2)</w:t>
      </w:r>
      <w:r w:rsidR="007B50FB">
        <w:rPr>
          <w:sz w:val="28"/>
          <w:szCs w:val="28"/>
        </w:rPr>
        <w:t xml:space="preserve"> </w:t>
      </w:r>
      <w:r>
        <w:rPr>
          <w:sz w:val="28"/>
          <w:szCs w:val="28"/>
        </w:rPr>
        <w:t>Разработка инструмента (анкеты). Вопросы должны формулироваться четко, быть краткими, не доп</w:t>
      </w:r>
      <w:r w:rsidR="007B50FB">
        <w:rPr>
          <w:sz w:val="28"/>
          <w:szCs w:val="28"/>
        </w:rPr>
        <w:t xml:space="preserve">ускающими различных толкований. </w:t>
      </w:r>
      <w:r>
        <w:rPr>
          <w:sz w:val="28"/>
          <w:szCs w:val="28"/>
        </w:rPr>
        <w:t>После набора возможных вариантов ответов «подсказок» обозначается место для других вариантов, не предусмотренных анкетой.</w:t>
      </w:r>
    </w:p>
    <w:p w:rsidR="001A4399" w:rsidRDefault="001A4399" w:rsidP="001A4399">
      <w:pPr>
        <w:pStyle w:val="Standard"/>
        <w:spacing w:after="0"/>
        <w:jc w:val="both"/>
        <w:rPr>
          <w:sz w:val="28"/>
          <w:szCs w:val="28"/>
        </w:rPr>
      </w:pPr>
      <w:r>
        <w:rPr>
          <w:sz w:val="28"/>
          <w:szCs w:val="28"/>
        </w:rPr>
        <w:t>3) Подготовка выборки (число и состав опрашиваемых).</w:t>
      </w:r>
    </w:p>
    <w:p w:rsidR="001A4399" w:rsidRDefault="001A4399" w:rsidP="001A4399">
      <w:pPr>
        <w:pStyle w:val="Standard"/>
        <w:spacing w:after="0"/>
        <w:jc w:val="both"/>
        <w:rPr>
          <w:sz w:val="28"/>
          <w:szCs w:val="28"/>
        </w:rPr>
      </w:pPr>
      <w:r>
        <w:rPr>
          <w:sz w:val="28"/>
          <w:szCs w:val="28"/>
        </w:rPr>
        <w:tab/>
        <w:t>При проведении социологического исследования в рамках разработки КСОДД целесообразно использование случайной или стратифицированной выборки.</w:t>
      </w:r>
    </w:p>
    <w:p w:rsidR="001A4399" w:rsidRDefault="001A4399" w:rsidP="001A4399">
      <w:pPr>
        <w:pStyle w:val="Standard"/>
        <w:spacing w:after="0"/>
        <w:jc w:val="both"/>
        <w:rPr>
          <w:sz w:val="28"/>
          <w:szCs w:val="28"/>
        </w:rPr>
      </w:pPr>
      <w:r>
        <w:rPr>
          <w:sz w:val="28"/>
          <w:szCs w:val="28"/>
        </w:rPr>
        <w:tab/>
        <w:t xml:space="preserve">При проведении исследований в </w:t>
      </w:r>
      <w:r w:rsidR="00F74A8F">
        <w:rPr>
          <w:sz w:val="28"/>
          <w:szCs w:val="28"/>
        </w:rPr>
        <w:t>Марьянском</w:t>
      </w:r>
      <w:r>
        <w:rPr>
          <w:sz w:val="28"/>
          <w:szCs w:val="28"/>
        </w:rPr>
        <w:t xml:space="preserve"> сельском поселении, районе по проблемам, касающимся всех социальных слоев оптимальное количество опрашиваемых должно составлять 1-1,5% от общей численности населения. Для получения наиболее объективной информации в число опрашиваемых должны быть включены все категории населения - по национальности, возрасту, (социальному положению, образованию и т.д.).</w:t>
      </w:r>
    </w:p>
    <w:p w:rsidR="001A4399" w:rsidRDefault="001A4399" w:rsidP="001A4399">
      <w:pPr>
        <w:pStyle w:val="Standard"/>
        <w:spacing w:after="0"/>
        <w:jc w:val="both"/>
        <w:rPr>
          <w:sz w:val="28"/>
          <w:szCs w:val="28"/>
        </w:rPr>
      </w:pPr>
      <w:r>
        <w:rPr>
          <w:sz w:val="28"/>
          <w:szCs w:val="28"/>
        </w:rPr>
        <w:t>4) Проведение опроса общественного мнения и мнения водителей ТС методом интервьюирования с анкетированием. Как правило, его проводят анонимно, что повышает достоверность информации.</w:t>
      </w:r>
    </w:p>
    <w:p w:rsidR="001A4399" w:rsidRDefault="001A4399" w:rsidP="001A4399">
      <w:pPr>
        <w:pStyle w:val="Standard"/>
        <w:spacing w:after="0"/>
        <w:jc w:val="both"/>
        <w:rPr>
          <w:sz w:val="28"/>
          <w:szCs w:val="28"/>
        </w:rPr>
      </w:pPr>
      <w:r>
        <w:rPr>
          <w:sz w:val="28"/>
          <w:szCs w:val="28"/>
        </w:rPr>
        <w:tab/>
        <w:t>Целью проведения исследования в рамках КСОДД является выяснение качественных и количественных параметров транспортного поведения населения исследуемого муниципального образования. Задачами выступают сбор и анализ данных, характеризующих перемещения и подвижность граждан, мнение населения относительно функционирования транспортной системы муниципального образования.</w:t>
      </w:r>
    </w:p>
    <w:p w:rsidR="001A4399" w:rsidRDefault="001A4399" w:rsidP="001A4399">
      <w:pPr>
        <w:pStyle w:val="Standard"/>
        <w:spacing w:after="0"/>
        <w:jc w:val="both"/>
        <w:rPr>
          <w:sz w:val="28"/>
          <w:szCs w:val="28"/>
        </w:rPr>
      </w:pPr>
      <w:r>
        <w:rPr>
          <w:sz w:val="28"/>
          <w:szCs w:val="28"/>
        </w:rPr>
        <w:tab/>
        <w:t>При разработке КСОДД характер поставленной цели обуславливает выбор аналитического вида социального исследования общественного мнения и мнения водителей ТС.</w:t>
      </w:r>
    </w:p>
    <w:p w:rsidR="001A4399" w:rsidRDefault="001A4399" w:rsidP="001A4399">
      <w:pPr>
        <w:pStyle w:val="Standard"/>
        <w:spacing w:after="0"/>
        <w:jc w:val="both"/>
        <w:rPr>
          <w:sz w:val="28"/>
          <w:szCs w:val="28"/>
        </w:rPr>
      </w:pPr>
      <w:r>
        <w:rPr>
          <w:sz w:val="28"/>
          <w:szCs w:val="28"/>
        </w:rPr>
        <w:tab/>
        <w:t>В целях разработки КСОДД в качестве основного метода сбора первичной информации целесообразно применять социологический опрос. Этот подход незаменим при сборе ограниченного объема информации у большого числа людей. Выбор вида социологического опроса – интервьюирования или анкетирования – зависит от конкретных требований, предъявляемых к проводимому исследованию.</w:t>
      </w:r>
    </w:p>
    <w:p w:rsidR="001A4399" w:rsidRDefault="001A4399" w:rsidP="001A4399">
      <w:pPr>
        <w:pStyle w:val="Standard"/>
        <w:spacing w:after="0"/>
        <w:jc w:val="both"/>
        <w:rPr>
          <w:sz w:val="28"/>
          <w:szCs w:val="28"/>
        </w:rPr>
      </w:pPr>
      <w:r>
        <w:rPr>
          <w:sz w:val="28"/>
          <w:szCs w:val="28"/>
        </w:rPr>
        <w:tab/>
        <w:t>При проведении исследования в рамках разработки КСОДД изучается сразу несколько слоёв населения, причём мнения и особенности поведения части их представителей проецируются на всех оставшихся граждан, поэтому предпочтение отдаётся выборочному исследованию.</w:t>
      </w:r>
    </w:p>
    <w:p w:rsidR="001A4399" w:rsidRDefault="001A4399" w:rsidP="001A4399">
      <w:pPr>
        <w:spacing w:after="0"/>
        <w:jc w:val="center"/>
        <w:rPr>
          <w:rFonts w:ascii="Times New Roman" w:hAnsi="Times New Roman"/>
          <w:b/>
          <w:sz w:val="28"/>
          <w:szCs w:val="28"/>
        </w:rPr>
      </w:pPr>
      <w:r>
        <w:rPr>
          <w:rFonts w:ascii="Times New Roman" w:hAnsi="Times New Roman"/>
          <w:b/>
          <w:sz w:val="28"/>
          <w:szCs w:val="28"/>
        </w:rPr>
        <w:t>2</w:t>
      </w:r>
      <w:r w:rsidRPr="00F44328">
        <w:rPr>
          <w:rFonts w:ascii="Times New Roman" w:hAnsi="Times New Roman"/>
          <w:b/>
          <w:sz w:val="28"/>
          <w:szCs w:val="28"/>
        </w:rPr>
        <w:t xml:space="preserve">.13.1. Отчёт о проведении натурного обследования общественного </w:t>
      </w:r>
    </w:p>
    <w:p w:rsidR="001A4399" w:rsidRPr="00F44328" w:rsidRDefault="001A4399" w:rsidP="001A4399">
      <w:pPr>
        <w:spacing w:after="0"/>
        <w:jc w:val="center"/>
        <w:rPr>
          <w:rFonts w:ascii="Times New Roman" w:hAnsi="Times New Roman"/>
          <w:b/>
          <w:sz w:val="28"/>
          <w:szCs w:val="28"/>
        </w:rPr>
      </w:pPr>
      <w:r w:rsidRPr="00F44328">
        <w:rPr>
          <w:rFonts w:ascii="Times New Roman" w:hAnsi="Times New Roman"/>
          <w:b/>
          <w:sz w:val="28"/>
          <w:szCs w:val="28"/>
        </w:rPr>
        <w:t>мнения и мнения водителей ТС</w:t>
      </w:r>
    </w:p>
    <w:p w:rsidR="001A4399" w:rsidRDefault="001A4399" w:rsidP="001A4399">
      <w:pPr>
        <w:pStyle w:val="Standard"/>
        <w:spacing w:after="0"/>
        <w:jc w:val="both"/>
        <w:rPr>
          <w:sz w:val="28"/>
          <w:szCs w:val="28"/>
        </w:rPr>
      </w:pPr>
      <w:r w:rsidRPr="00F44328">
        <w:rPr>
          <w:sz w:val="28"/>
          <w:szCs w:val="28"/>
        </w:rPr>
        <w:tab/>
      </w:r>
      <w:r>
        <w:rPr>
          <w:sz w:val="28"/>
          <w:szCs w:val="28"/>
        </w:rPr>
        <w:t xml:space="preserve">В качестве метода социологического опроса было выбрано интервьюирование с одновременным анкетированием, которое </w:t>
      </w:r>
      <w:r w:rsidR="00F74A8F">
        <w:rPr>
          <w:sz w:val="28"/>
          <w:szCs w:val="28"/>
        </w:rPr>
        <w:t>предполагает личное</w:t>
      </w:r>
      <w:r>
        <w:rPr>
          <w:sz w:val="28"/>
          <w:szCs w:val="28"/>
        </w:rPr>
        <w:t xml:space="preserve"> общение с опрашиваемым, когда исследователь, являющийся интервьюером, сам задает вопросы и фиксирует ответы в анкете. Несмотря на дополнительные затраты времени и средств, при помощи данного подхода повышается надежность собираемых данных за счет уменьшения числа не ответивших и ошибок при самостоятельном заполнении вопросников опрашиваемыми и при его применении достигается большая правдивость ответов респондентов, в сравнении с простым анкетированием и телефонным опросом, за счёт прямого контакта с опрашиваемым, являющимся респондентом.</w:t>
      </w:r>
    </w:p>
    <w:p w:rsidR="001A4399" w:rsidRPr="00A05C0F" w:rsidRDefault="001A4399" w:rsidP="001A4399">
      <w:pPr>
        <w:pStyle w:val="Standard"/>
        <w:spacing w:after="0"/>
        <w:jc w:val="both"/>
        <w:rPr>
          <w:sz w:val="28"/>
          <w:szCs w:val="28"/>
        </w:rPr>
      </w:pPr>
      <w:r>
        <w:rPr>
          <w:sz w:val="28"/>
          <w:szCs w:val="28"/>
        </w:rPr>
        <w:tab/>
        <w:t xml:space="preserve">Для проведения опроса предпочтение было отдано случайной выборке, так как этот метод наиболее подходит для первоначальных транспортных </w:t>
      </w:r>
      <w:r w:rsidRPr="00A05C0F">
        <w:rPr>
          <w:sz w:val="28"/>
          <w:szCs w:val="28"/>
        </w:rPr>
        <w:t>обследований.</w:t>
      </w:r>
    </w:p>
    <w:p w:rsidR="001A4399" w:rsidRPr="00E540BB" w:rsidRDefault="001A4399" w:rsidP="001A4399">
      <w:pPr>
        <w:pStyle w:val="Standard"/>
        <w:shd w:val="clear" w:color="auto" w:fill="FFFFFF"/>
        <w:spacing w:after="0"/>
        <w:jc w:val="both"/>
      </w:pPr>
      <w:r w:rsidRPr="00A05C0F">
        <w:rPr>
          <w:sz w:val="28"/>
          <w:szCs w:val="28"/>
        </w:rPr>
        <w:tab/>
      </w:r>
      <w:r w:rsidR="008075A3" w:rsidRPr="008075A3">
        <w:rPr>
          <w:sz w:val="28"/>
          <w:szCs w:val="28"/>
        </w:rPr>
        <w:t>1</w:t>
      </w:r>
      <w:r w:rsidR="007E7EEC">
        <w:rPr>
          <w:sz w:val="28"/>
          <w:szCs w:val="28"/>
        </w:rPr>
        <w:t>9</w:t>
      </w:r>
      <w:r w:rsidRPr="008075A3">
        <w:rPr>
          <w:sz w:val="28"/>
          <w:szCs w:val="28"/>
        </w:rPr>
        <w:t>.0</w:t>
      </w:r>
      <w:r w:rsidR="007E7EEC">
        <w:rPr>
          <w:sz w:val="28"/>
          <w:szCs w:val="28"/>
        </w:rPr>
        <w:t>9</w:t>
      </w:r>
      <w:r w:rsidRPr="008075A3">
        <w:rPr>
          <w:sz w:val="28"/>
          <w:szCs w:val="28"/>
        </w:rPr>
        <w:t xml:space="preserve">.2018 г. было </w:t>
      </w:r>
      <w:r w:rsidR="00F74A8F" w:rsidRPr="008075A3">
        <w:rPr>
          <w:sz w:val="28"/>
          <w:szCs w:val="28"/>
        </w:rPr>
        <w:t>произведено интервьюирование</w:t>
      </w:r>
      <w:r w:rsidRPr="008075A3">
        <w:rPr>
          <w:sz w:val="28"/>
          <w:szCs w:val="28"/>
        </w:rPr>
        <w:t xml:space="preserve"> в период с 12:00 до</w:t>
      </w:r>
      <w:r>
        <w:rPr>
          <w:sz w:val="28"/>
          <w:szCs w:val="28"/>
        </w:rPr>
        <w:t xml:space="preserve"> 16:00. Интервьюирование жителей, проводимое в </w:t>
      </w:r>
      <w:r w:rsidR="00567241">
        <w:rPr>
          <w:sz w:val="28"/>
          <w:szCs w:val="28"/>
        </w:rPr>
        <w:t>Марьянском</w:t>
      </w:r>
      <w:r>
        <w:rPr>
          <w:sz w:val="28"/>
          <w:szCs w:val="28"/>
        </w:rPr>
        <w:t xml:space="preserve"> сельском поселении, осуществлялось на ключевых улицах, а также у мест притяжения, таких как магазины, так как именно такой подход должен принести наибольшую эффективность.</w:t>
      </w:r>
    </w:p>
    <w:p w:rsidR="001A4399" w:rsidRDefault="001A4399" w:rsidP="001A4399">
      <w:pPr>
        <w:pStyle w:val="Standard"/>
        <w:spacing w:after="0"/>
        <w:jc w:val="both"/>
        <w:rPr>
          <w:sz w:val="28"/>
          <w:szCs w:val="28"/>
        </w:rPr>
      </w:pPr>
      <w:r>
        <w:rPr>
          <w:sz w:val="28"/>
          <w:szCs w:val="28"/>
        </w:rPr>
        <w:tab/>
        <w:t>По окончании проведения социологического исследования анкеты были собраны и сведены в единую электронную таблицу, позволившую обработать полученные данные и выявить ряд закономерностей.</w:t>
      </w:r>
    </w:p>
    <w:p w:rsidR="001A4399" w:rsidRDefault="001A4399" w:rsidP="001A4399">
      <w:pPr>
        <w:pStyle w:val="Standard"/>
        <w:spacing w:after="0"/>
        <w:jc w:val="both"/>
        <w:rPr>
          <w:sz w:val="28"/>
          <w:szCs w:val="28"/>
        </w:rPr>
      </w:pPr>
      <w:r>
        <w:rPr>
          <w:sz w:val="28"/>
          <w:szCs w:val="28"/>
        </w:rPr>
        <w:tab/>
      </w:r>
      <w:r>
        <w:rPr>
          <w:sz w:val="28"/>
          <w:szCs w:val="28"/>
          <w:shd w:val="clear" w:color="auto" w:fill="FFFFFF"/>
        </w:rPr>
        <w:t>В рамках проведения исследования общественного мнения и мнения водителей ТС было опрошено</w:t>
      </w:r>
      <w:r w:rsidR="00DA6C94">
        <w:rPr>
          <w:sz w:val="28"/>
          <w:szCs w:val="28"/>
          <w:shd w:val="clear" w:color="auto" w:fill="FFFFFF"/>
        </w:rPr>
        <w:t xml:space="preserve"> 150</w:t>
      </w:r>
      <w:r>
        <w:rPr>
          <w:sz w:val="28"/>
          <w:szCs w:val="28"/>
          <w:shd w:val="clear" w:color="auto" w:fill="FFFFFF"/>
        </w:rPr>
        <w:t xml:space="preserve"> человек, что составило 1,</w:t>
      </w:r>
      <w:r w:rsidR="00DA6C94">
        <w:rPr>
          <w:sz w:val="28"/>
          <w:szCs w:val="28"/>
          <w:shd w:val="clear" w:color="auto" w:fill="FFFFFF"/>
        </w:rPr>
        <w:t>2</w:t>
      </w:r>
      <w:r>
        <w:rPr>
          <w:sz w:val="28"/>
          <w:szCs w:val="28"/>
          <w:shd w:val="clear" w:color="auto" w:fill="FFFFFF"/>
        </w:rPr>
        <w:t xml:space="preserve">% от общего количества жителей </w:t>
      </w:r>
      <w:r w:rsidR="00DA6C94">
        <w:rPr>
          <w:sz w:val="28"/>
          <w:szCs w:val="28"/>
          <w:shd w:val="clear" w:color="auto" w:fill="FFFFFF"/>
        </w:rPr>
        <w:t>Марьянского</w:t>
      </w:r>
      <w:r>
        <w:rPr>
          <w:sz w:val="28"/>
          <w:szCs w:val="28"/>
          <w:shd w:val="clear" w:color="auto" w:fill="FFFFFF"/>
        </w:rPr>
        <w:t xml:space="preserve"> сельского поселения. Ниже в таблице </w:t>
      </w:r>
      <w:r w:rsidR="0073414A">
        <w:rPr>
          <w:sz w:val="28"/>
          <w:szCs w:val="28"/>
          <w:shd w:val="clear" w:color="auto" w:fill="FFFFFF"/>
        </w:rPr>
        <w:t>29</w:t>
      </w:r>
      <w:r>
        <w:rPr>
          <w:sz w:val="28"/>
          <w:szCs w:val="28"/>
          <w:shd w:val="clear" w:color="auto" w:fill="FFFFFF"/>
        </w:rPr>
        <w:t xml:space="preserve"> представлены результаты опроса жителей</w:t>
      </w:r>
      <w:r>
        <w:rPr>
          <w:sz w:val="28"/>
          <w:szCs w:val="28"/>
        </w:rPr>
        <w:t>.</w:t>
      </w:r>
    </w:p>
    <w:p w:rsidR="00CB2DF3" w:rsidRDefault="00CB2DF3" w:rsidP="00CB2DF3">
      <w:pPr>
        <w:spacing w:after="0"/>
        <w:jc w:val="center"/>
        <w:rPr>
          <w:rFonts w:ascii="Times New Roman" w:hAnsi="Times New Roman"/>
          <w:sz w:val="28"/>
          <w:szCs w:val="28"/>
        </w:rPr>
      </w:pPr>
      <w:r w:rsidRPr="00F44328">
        <w:rPr>
          <w:rFonts w:ascii="Times New Roman" w:hAnsi="Times New Roman"/>
          <w:sz w:val="28"/>
          <w:szCs w:val="28"/>
        </w:rPr>
        <w:t xml:space="preserve">Таблица </w:t>
      </w:r>
      <w:r w:rsidR="00BB71A8">
        <w:rPr>
          <w:rFonts w:ascii="Times New Roman" w:hAnsi="Times New Roman"/>
          <w:sz w:val="28"/>
          <w:szCs w:val="28"/>
        </w:rPr>
        <w:t>17</w:t>
      </w:r>
      <w:r w:rsidRPr="00F44328">
        <w:rPr>
          <w:rFonts w:ascii="Times New Roman" w:hAnsi="Times New Roman"/>
          <w:sz w:val="28"/>
          <w:szCs w:val="28"/>
        </w:rPr>
        <w:t xml:space="preserve"> - Результаты опроса жителей </w:t>
      </w:r>
      <w:r w:rsidR="00DA6C94">
        <w:rPr>
          <w:rFonts w:ascii="Times New Roman" w:hAnsi="Times New Roman"/>
          <w:sz w:val="28"/>
          <w:szCs w:val="28"/>
        </w:rPr>
        <w:t>Марьянского</w:t>
      </w:r>
      <w:r>
        <w:rPr>
          <w:rFonts w:ascii="Times New Roman" w:hAnsi="Times New Roman"/>
          <w:sz w:val="28"/>
          <w:szCs w:val="28"/>
        </w:rPr>
        <w:t xml:space="preserve"> сельского поселения</w:t>
      </w:r>
    </w:p>
    <w:tbl>
      <w:tblPr>
        <w:tblW w:w="9639" w:type="dxa"/>
        <w:tblInd w:w="108" w:type="dxa"/>
        <w:tblLayout w:type="fixed"/>
        <w:tblCellMar>
          <w:left w:w="10" w:type="dxa"/>
          <w:right w:w="10" w:type="dxa"/>
        </w:tblCellMar>
        <w:tblLook w:val="0000" w:firstRow="0" w:lastRow="0" w:firstColumn="0" w:lastColumn="0" w:noHBand="0" w:noVBand="0"/>
      </w:tblPr>
      <w:tblGrid>
        <w:gridCol w:w="3261"/>
        <w:gridCol w:w="6378"/>
      </w:tblGrid>
      <w:tr w:rsidR="00CB2DF3" w:rsidTr="00EE3FD4">
        <w:tc>
          <w:tcPr>
            <w:tcW w:w="32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2DF3" w:rsidRDefault="00CB2DF3" w:rsidP="00CB2DF3">
            <w:pPr>
              <w:pStyle w:val="Standard"/>
              <w:jc w:val="center"/>
              <w:rPr>
                <w:b/>
              </w:rPr>
            </w:pPr>
            <w:r>
              <w:rPr>
                <w:b/>
              </w:rPr>
              <w:t>Вопрос</w:t>
            </w:r>
          </w:p>
        </w:tc>
        <w:tc>
          <w:tcPr>
            <w:tcW w:w="63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2DF3" w:rsidRDefault="00CB2DF3" w:rsidP="00CB2DF3">
            <w:pPr>
              <w:pStyle w:val="Standard"/>
              <w:jc w:val="center"/>
              <w:rPr>
                <w:b/>
              </w:rPr>
            </w:pPr>
            <w:r>
              <w:rPr>
                <w:b/>
              </w:rPr>
              <w:t>Варианты ответа</w:t>
            </w:r>
          </w:p>
        </w:tc>
      </w:tr>
      <w:tr w:rsidR="00CB2DF3" w:rsidTr="00EE3FD4">
        <w:tc>
          <w:tcPr>
            <w:tcW w:w="32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B2DF3" w:rsidRDefault="00CB2DF3" w:rsidP="00CB2DF3">
            <w:pPr>
              <w:pStyle w:val="Standard"/>
              <w:spacing w:after="0"/>
            </w:pPr>
            <w:r>
              <w:t>используете ли велосипедный транспорт</w:t>
            </w:r>
          </w:p>
        </w:tc>
        <w:tc>
          <w:tcPr>
            <w:tcW w:w="63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B2DF3" w:rsidRDefault="00CB2DF3" w:rsidP="00CB2DF3">
            <w:pPr>
              <w:pStyle w:val="Standard"/>
              <w:spacing w:after="0"/>
            </w:pPr>
            <w:r>
              <w:t xml:space="preserve">да - </w:t>
            </w:r>
            <w:r w:rsidR="008075A3">
              <w:t>26</w:t>
            </w:r>
            <w:r>
              <w:t>%;</w:t>
            </w:r>
          </w:p>
          <w:p w:rsidR="00CB2DF3" w:rsidRDefault="00CB2DF3" w:rsidP="008075A3">
            <w:pPr>
              <w:pStyle w:val="Standard"/>
              <w:spacing w:after="0"/>
            </w:pPr>
            <w:r>
              <w:t xml:space="preserve">нет - </w:t>
            </w:r>
            <w:r w:rsidR="008075A3">
              <w:t>74</w:t>
            </w:r>
            <w:r>
              <w:t>%</w:t>
            </w:r>
          </w:p>
        </w:tc>
      </w:tr>
      <w:tr w:rsidR="00CB2DF3" w:rsidTr="00EE3FD4">
        <w:tc>
          <w:tcPr>
            <w:tcW w:w="32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B2DF3" w:rsidRDefault="00CB2DF3" w:rsidP="00CB2DF3">
            <w:pPr>
              <w:pStyle w:val="Standard"/>
              <w:spacing w:after="0"/>
            </w:pPr>
            <w:r>
              <w:t>при условии развития велоинфраструктуры</w:t>
            </w:r>
          </w:p>
        </w:tc>
        <w:tc>
          <w:tcPr>
            <w:tcW w:w="63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B2DF3" w:rsidRDefault="00CB2DF3" w:rsidP="008075A3">
            <w:pPr>
              <w:pStyle w:val="Standard"/>
              <w:spacing w:after="0"/>
            </w:pPr>
            <w:r>
              <w:t xml:space="preserve">Из </w:t>
            </w:r>
            <w:r w:rsidR="008075A3">
              <w:t>74</w:t>
            </w:r>
            <w:r>
              <w:t xml:space="preserve"> % не использующих велосипедный транспорт, стали бы его использовать – </w:t>
            </w:r>
            <w:r w:rsidR="008075A3">
              <w:t>40</w:t>
            </w:r>
            <w:r>
              <w:t xml:space="preserve"> %, это, с теми, кто уже использует велосипедный транспорт, составило бы от общего числа опро</w:t>
            </w:r>
            <w:r w:rsidR="00425349">
              <w:t xml:space="preserve">шенных – </w:t>
            </w:r>
            <w:r w:rsidR="008075A3">
              <w:t>60</w:t>
            </w:r>
            <w:r>
              <w:t>%</w:t>
            </w:r>
          </w:p>
        </w:tc>
      </w:tr>
      <w:tr w:rsidR="00CB2DF3" w:rsidTr="00EE3FD4">
        <w:tc>
          <w:tcPr>
            <w:tcW w:w="32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B2DF3" w:rsidRDefault="00CB2DF3" w:rsidP="00CB2DF3">
            <w:pPr>
              <w:pStyle w:val="Standard"/>
              <w:spacing w:after="0"/>
            </w:pPr>
            <w:r>
              <w:t>перемещение совершаемые по поселению на велосипедном транспорте</w:t>
            </w:r>
          </w:p>
        </w:tc>
        <w:tc>
          <w:tcPr>
            <w:tcW w:w="63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B2DF3" w:rsidRDefault="00CB2DF3" w:rsidP="00CB2DF3">
            <w:pPr>
              <w:pStyle w:val="Standard"/>
              <w:spacing w:after="0"/>
            </w:pPr>
            <w:r>
              <w:t xml:space="preserve">На работу-15%, в среднем </w:t>
            </w:r>
            <w:r w:rsidR="008075A3">
              <w:t>2</w:t>
            </w:r>
            <w:r>
              <w:t xml:space="preserve">000 м, в среднем </w:t>
            </w:r>
            <w:r w:rsidR="008075A3">
              <w:t>15</w:t>
            </w:r>
            <w:r>
              <w:t xml:space="preserve"> мин;</w:t>
            </w:r>
          </w:p>
          <w:p w:rsidR="00CB2DF3" w:rsidRDefault="00CB2DF3" w:rsidP="00CB2DF3">
            <w:pPr>
              <w:pStyle w:val="Standard"/>
              <w:spacing w:after="0"/>
            </w:pPr>
            <w:r>
              <w:t>Прогулка-60%</w:t>
            </w:r>
          </w:p>
          <w:p w:rsidR="00CB2DF3" w:rsidRDefault="00CB2DF3" w:rsidP="00CB2DF3">
            <w:pPr>
              <w:pStyle w:val="Standard"/>
              <w:spacing w:after="0"/>
            </w:pPr>
            <w:r>
              <w:t xml:space="preserve">На учёбу - 5%, в среднем </w:t>
            </w:r>
            <w:r w:rsidR="008075A3">
              <w:t>1500</w:t>
            </w:r>
            <w:r>
              <w:t xml:space="preserve"> м, в среднем </w:t>
            </w:r>
            <w:r w:rsidR="008075A3">
              <w:t>10</w:t>
            </w:r>
            <w:r>
              <w:t xml:space="preserve"> мин;</w:t>
            </w:r>
          </w:p>
          <w:p w:rsidR="00CB2DF3" w:rsidRDefault="00CB2DF3" w:rsidP="00CB2DF3">
            <w:pPr>
              <w:pStyle w:val="Standard"/>
              <w:spacing w:after="0"/>
            </w:pPr>
            <w:r>
              <w:t>В магазин - 20%, в среднем 500 м, в среднем 6 мин.</w:t>
            </w:r>
          </w:p>
        </w:tc>
      </w:tr>
      <w:tr w:rsidR="00CB2DF3" w:rsidTr="00EE3FD4">
        <w:tc>
          <w:tcPr>
            <w:tcW w:w="96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B2DF3" w:rsidRDefault="00CB2DF3" w:rsidP="00CB2DF3">
            <w:pPr>
              <w:pStyle w:val="Standard"/>
              <w:spacing w:after="0"/>
              <w:jc w:val="center"/>
              <w:rPr>
                <w:b/>
              </w:rPr>
            </w:pPr>
            <w:r>
              <w:rPr>
                <w:b/>
              </w:rPr>
              <w:t>Индивидуальный транспорт</w:t>
            </w:r>
          </w:p>
        </w:tc>
      </w:tr>
      <w:tr w:rsidR="00CB2DF3" w:rsidTr="00EE3FD4">
        <w:tc>
          <w:tcPr>
            <w:tcW w:w="32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2DF3" w:rsidRDefault="00CB2DF3" w:rsidP="00CB2DF3">
            <w:pPr>
              <w:pStyle w:val="Standard"/>
              <w:spacing w:after="0"/>
            </w:pPr>
            <w:r>
              <w:t>используете ли индивидуальный транспорт</w:t>
            </w:r>
          </w:p>
        </w:tc>
        <w:tc>
          <w:tcPr>
            <w:tcW w:w="63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B2DF3" w:rsidRDefault="00CB2DF3" w:rsidP="00CB2DF3">
            <w:pPr>
              <w:pStyle w:val="Standard"/>
              <w:spacing w:after="0"/>
            </w:pPr>
            <w:r>
              <w:t>да - 65%;</w:t>
            </w:r>
          </w:p>
          <w:p w:rsidR="00CB2DF3" w:rsidRDefault="00CB2DF3" w:rsidP="00CB2DF3">
            <w:pPr>
              <w:pStyle w:val="Standard"/>
              <w:spacing w:after="0"/>
            </w:pPr>
            <w:r>
              <w:t xml:space="preserve"> нет - 35%.</w:t>
            </w:r>
          </w:p>
        </w:tc>
      </w:tr>
      <w:tr w:rsidR="00CB2DF3" w:rsidTr="00EE3FD4">
        <w:tc>
          <w:tcPr>
            <w:tcW w:w="32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2DF3" w:rsidRDefault="00CB2DF3" w:rsidP="00CB2DF3">
            <w:pPr>
              <w:pStyle w:val="Standard"/>
              <w:spacing w:after="0"/>
            </w:pPr>
            <w:r>
              <w:t>перемещение совершаемые по поселению на индивидуальном транспорте</w:t>
            </w:r>
          </w:p>
        </w:tc>
        <w:tc>
          <w:tcPr>
            <w:tcW w:w="63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B2DF3" w:rsidRDefault="00CB2DF3" w:rsidP="00CB2DF3">
            <w:pPr>
              <w:pStyle w:val="Standard"/>
              <w:spacing w:after="0"/>
            </w:pPr>
            <w:r>
              <w:t>На работу</w:t>
            </w:r>
            <w:r w:rsidR="00425349">
              <w:t xml:space="preserve"> </w:t>
            </w:r>
            <w:r>
              <w:t xml:space="preserve">- </w:t>
            </w:r>
            <w:r w:rsidR="00425349">
              <w:t>41</w:t>
            </w:r>
            <w:r>
              <w:t xml:space="preserve">%, в среднем </w:t>
            </w:r>
            <w:r w:rsidR="008075A3">
              <w:t>50</w:t>
            </w:r>
            <w:r>
              <w:t xml:space="preserve">00 м, в среднем </w:t>
            </w:r>
            <w:r w:rsidR="008075A3">
              <w:t>30</w:t>
            </w:r>
            <w:r>
              <w:t xml:space="preserve"> мин;</w:t>
            </w:r>
          </w:p>
          <w:p w:rsidR="00CB2DF3" w:rsidRDefault="00CB2DF3" w:rsidP="00CB2DF3">
            <w:pPr>
              <w:pStyle w:val="Standard"/>
              <w:spacing w:after="0"/>
            </w:pPr>
            <w:r>
              <w:t xml:space="preserve">В магазин </w:t>
            </w:r>
            <w:r w:rsidR="00425349">
              <w:t>- 35</w:t>
            </w:r>
            <w:r>
              <w:t>%, в среднем 700 м, в среднем 5 мин.</w:t>
            </w:r>
          </w:p>
          <w:p w:rsidR="00CB2DF3" w:rsidRDefault="00425349" w:rsidP="00CB2DF3">
            <w:pPr>
              <w:pStyle w:val="Standard"/>
              <w:spacing w:after="0"/>
            </w:pPr>
            <w:r>
              <w:t>По делам - 24</w:t>
            </w:r>
            <w:r w:rsidR="00CB2DF3">
              <w:t>%, в среднем 1000 м, в среднем 8 мин.</w:t>
            </w:r>
          </w:p>
          <w:p w:rsidR="00CB2DF3" w:rsidRDefault="00CB2DF3" w:rsidP="00CB2DF3">
            <w:pPr>
              <w:pStyle w:val="Standard"/>
              <w:spacing w:after="0"/>
            </w:pPr>
          </w:p>
        </w:tc>
      </w:tr>
      <w:tr w:rsidR="00CB2DF3" w:rsidTr="00EE3FD4">
        <w:tc>
          <w:tcPr>
            <w:tcW w:w="32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B2DF3" w:rsidRDefault="00CB2DF3" w:rsidP="00CB2DF3">
            <w:pPr>
              <w:pStyle w:val="Standard"/>
              <w:spacing w:after="0"/>
            </w:pPr>
            <w:r>
              <w:t>проблемы с парковкой и стоянкой</w:t>
            </w:r>
          </w:p>
        </w:tc>
        <w:tc>
          <w:tcPr>
            <w:tcW w:w="63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B2DF3" w:rsidRDefault="00CB2DF3" w:rsidP="00CB2DF3">
            <w:pPr>
              <w:pStyle w:val="Standard"/>
              <w:spacing w:after="0"/>
            </w:pPr>
            <w:r>
              <w:t>да-</w:t>
            </w:r>
            <w:r w:rsidR="008075A3">
              <w:t>30</w:t>
            </w:r>
            <w:r>
              <w:t>%;</w:t>
            </w:r>
          </w:p>
          <w:p w:rsidR="00CB2DF3" w:rsidRDefault="00CB2DF3" w:rsidP="008075A3">
            <w:pPr>
              <w:pStyle w:val="Standard"/>
              <w:spacing w:after="0"/>
            </w:pPr>
            <w:r>
              <w:t>нет-</w:t>
            </w:r>
            <w:r w:rsidR="008075A3">
              <w:t>70</w:t>
            </w:r>
            <w:r>
              <w:t>%.</w:t>
            </w:r>
          </w:p>
        </w:tc>
      </w:tr>
      <w:tr w:rsidR="00CB2DF3" w:rsidTr="00EE3FD4">
        <w:tc>
          <w:tcPr>
            <w:tcW w:w="32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B2DF3" w:rsidRDefault="00CB2DF3" w:rsidP="00CB2DF3">
            <w:pPr>
              <w:pStyle w:val="Standard"/>
            </w:pPr>
            <w:r>
              <w:t>проблемные места с парковкой и стоянкой</w:t>
            </w:r>
          </w:p>
        </w:tc>
        <w:tc>
          <w:tcPr>
            <w:tcW w:w="63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B2DF3" w:rsidRDefault="00CB2DF3" w:rsidP="00CB2DF3">
            <w:pPr>
              <w:pStyle w:val="Standard"/>
              <w:spacing w:after="0"/>
            </w:pPr>
            <w:r>
              <w:t>поликлиника</w:t>
            </w:r>
          </w:p>
          <w:p w:rsidR="00CB2DF3" w:rsidRDefault="00CB2DF3" w:rsidP="00CB2DF3">
            <w:pPr>
              <w:pStyle w:val="Standard"/>
              <w:spacing w:after="0"/>
            </w:pPr>
            <w:r>
              <w:t>у магазинов</w:t>
            </w:r>
          </w:p>
          <w:p w:rsidR="00CB2DF3" w:rsidRDefault="00CB2DF3" w:rsidP="00CB2DF3">
            <w:pPr>
              <w:pStyle w:val="Standard"/>
              <w:spacing w:after="0"/>
            </w:pPr>
            <w:r>
              <w:t>у рынка</w:t>
            </w:r>
          </w:p>
        </w:tc>
      </w:tr>
      <w:tr w:rsidR="00CB2DF3" w:rsidTr="00EE3FD4">
        <w:tc>
          <w:tcPr>
            <w:tcW w:w="96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2DF3" w:rsidRPr="000A7B70" w:rsidRDefault="00CB2DF3" w:rsidP="00CB2DF3">
            <w:pPr>
              <w:pStyle w:val="Standard"/>
              <w:spacing w:after="0"/>
              <w:jc w:val="center"/>
              <w:rPr>
                <w:b/>
              </w:rPr>
            </w:pPr>
            <w:r w:rsidRPr="000A7B70">
              <w:rPr>
                <w:b/>
              </w:rPr>
              <w:t>Пеший ход</w:t>
            </w:r>
          </w:p>
        </w:tc>
      </w:tr>
      <w:tr w:rsidR="00CB2DF3" w:rsidTr="00EE3FD4">
        <w:tc>
          <w:tcPr>
            <w:tcW w:w="32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B2DF3" w:rsidRDefault="00CB2DF3" w:rsidP="00CB2DF3">
            <w:pPr>
              <w:pStyle w:val="Standard"/>
            </w:pPr>
            <w:r>
              <w:t>перемещение совершаемые по поселению пешком до места назначения</w:t>
            </w:r>
          </w:p>
        </w:tc>
        <w:tc>
          <w:tcPr>
            <w:tcW w:w="63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B2DF3" w:rsidRDefault="00CB2DF3" w:rsidP="00CB2DF3">
            <w:pPr>
              <w:pStyle w:val="Standard"/>
              <w:spacing w:after="0"/>
            </w:pPr>
            <w:r>
              <w:t>на работу-</w:t>
            </w:r>
            <w:r w:rsidR="00425349">
              <w:t>43</w:t>
            </w:r>
            <w:r>
              <w:t xml:space="preserve">%, в среднем </w:t>
            </w:r>
            <w:r w:rsidR="008075A3">
              <w:t>10</w:t>
            </w:r>
            <w:r>
              <w:t xml:space="preserve">00 м, в среднем </w:t>
            </w:r>
            <w:r w:rsidR="008075A3">
              <w:t>15</w:t>
            </w:r>
            <w:r>
              <w:t xml:space="preserve"> мин;</w:t>
            </w:r>
          </w:p>
          <w:p w:rsidR="00CB2DF3" w:rsidRDefault="00CB2DF3" w:rsidP="00CB2DF3">
            <w:pPr>
              <w:pStyle w:val="Standard"/>
              <w:spacing w:after="0"/>
            </w:pPr>
            <w:r>
              <w:t xml:space="preserve"> прогулка-</w:t>
            </w:r>
            <w:r w:rsidR="00425349">
              <w:t>23</w:t>
            </w:r>
            <w:r>
              <w:t>%, в среднем 1000 м, в среднем 30 мин;</w:t>
            </w:r>
          </w:p>
          <w:p w:rsidR="00CB2DF3" w:rsidRDefault="00CB2DF3" w:rsidP="00CB2DF3">
            <w:pPr>
              <w:pStyle w:val="Standard"/>
              <w:spacing w:after="0"/>
            </w:pPr>
            <w:r>
              <w:t xml:space="preserve">на учёбу – </w:t>
            </w:r>
            <w:r w:rsidR="00425349">
              <w:t>15</w:t>
            </w:r>
            <w:r>
              <w:t xml:space="preserve">%, в среднем </w:t>
            </w:r>
            <w:r w:rsidR="008075A3">
              <w:t>2000</w:t>
            </w:r>
            <w:r>
              <w:t xml:space="preserve"> м, в среднем </w:t>
            </w:r>
            <w:r w:rsidR="008075A3">
              <w:t>25</w:t>
            </w:r>
            <w:r>
              <w:t xml:space="preserve"> мин;</w:t>
            </w:r>
          </w:p>
          <w:p w:rsidR="00CB2DF3" w:rsidRDefault="00CB2DF3" w:rsidP="00CB2DF3">
            <w:pPr>
              <w:pStyle w:val="Standard"/>
              <w:spacing w:after="0"/>
            </w:pPr>
            <w:r>
              <w:t xml:space="preserve">в магазин – </w:t>
            </w:r>
            <w:r w:rsidR="00425349">
              <w:t>8</w:t>
            </w:r>
            <w:r>
              <w:t>%, в среднем 400 м, в среднем 11 мин;</w:t>
            </w:r>
          </w:p>
          <w:p w:rsidR="00CB2DF3" w:rsidRDefault="00CB2DF3" w:rsidP="008075A3">
            <w:pPr>
              <w:pStyle w:val="Standard"/>
              <w:spacing w:after="0"/>
            </w:pPr>
            <w:r>
              <w:t xml:space="preserve">места отдыха – </w:t>
            </w:r>
            <w:r w:rsidR="00425349">
              <w:t>11</w:t>
            </w:r>
            <w:r>
              <w:t xml:space="preserve">% в среднем </w:t>
            </w:r>
            <w:r w:rsidR="008075A3">
              <w:t>1000</w:t>
            </w:r>
            <w:r>
              <w:t xml:space="preserve"> м, в среднем 1</w:t>
            </w:r>
            <w:r w:rsidR="008075A3">
              <w:t>5</w:t>
            </w:r>
            <w:r>
              <w:t xml:space="preserve"> мин</w:t>
            </w:r>
          </w:p>
        </w:tc>
      </w:tr>
      <w:tr w:rsidR="00CB2DF3" w:rsidTr="008075A3">
        <w:tc>
          <w:tcPr>
            <w:tcW w:w="32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B2DF3" w:rsidRDefault="00CB2DF3" w:rsidP="00CB2DF3">
            <w:pPr>
              <w:pStyle w:val="Standard"/>
              <w:spacing w:after="0"/>
              <w:rPr>
                <w:shd w:val="clear" w:color="auto" w:fill="FFFFFF"/>
              </w:rPr>
            </w:pPr>
            <w:r>
              <w:rPr>
                <w:shd w:val="clear" w:color="auto" w:fill="FFFFFF"/>
              </w:rPr>
              <w:t>где не хватает пешеходных дорожек</w:t>
            </w:r>
          </w:p>
        </w:tc>
        <w:tc>
          <w:tcPr>
            <w:tcW w:w="63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2DF3" w:rsidRDefault="00CB2DF3" w:rsidP="008075A3">
            <w:pPr>
              <w:pStyle w:val="Standard"/>
              <w:spacing w:after="0"/>
              <w:rPr>
                <w:shd w:val="clear" w:color="auto" w:fill="FFFFFF"/>
              </w:rPr>
            </w:pPr>
            <w:r>
              <w:rPr>
                <w:shd w:val="clear" w:color="auto" w:fill="FFFFFF"/>
              </w:rPr>
              <w:t>Не выявлено</w:t>
            </w:r>
          </w:p>
        </w:tc>
      </w:tr>
      <w:tr w:rsidR="00CB2DF3" w:rsidTr="00EE3FD4">
        <w:tc>
          <w:tcPr>
            <w:tcW w:w="32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B2DF3" w:rsidRDefault="00CB2DF3" w:rsidP="00CB2DF3">
            <w:pPr>
              <w:pStyle w:val="Standard"/>
              <w:rPr>
                <w:shd w:val="clear" w:color="auto" w:fill="FFFFFF"/>
              </w:rPr>
            </w:pPr>
            <w:r>
              <w:rPr>
                <w:shd w:val="clear" w:color="auto" w:fill="FFFFFF"/>
              </w:rPr>
              <w:t>другие недостатки пешеходных дорожек</w:t>
            </w:r>
          </w:p>
        </w:tc>
        <w:tc>
          <w:tcPr>
            <w:tcW w:w="63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B2DF3" w:rsidRDefault="00CB2DF3" w:rsidP="00CB2DF3">
            <w:pPr>
              <w:pStyle w:val="Standard"/>
              <w:spacing w:after="0"/>
              <w:rPr>
                <w:shd w:val="clear" w:color="auto" w:fill="FFFFFF"/>
              </w:rPr>
            </w:pPr>
            <w:r>
              <w:rPr>
                <w:shd w:val="clear" w:color="auto" w:fill="FFFFFF"/>
              </w:rPr>
              <w:t xml:space="preserve">Пешеходные дорожки и тротуары в </w:t>
            </w:r>
            <w:r w:rsidR="00BB71A8">
              <w:rPr>
                <w:shd w:val="clear" w:color="auto" w:fill="FFFFFF"/>
              </w:rPr>
              <w:t>некоторых местах</w:t>
            </w:r>
            <w:r>
              <w:rPr>
                <w:shd w:val="clear" w:color="auto" w:fill="FFFFFF"/>
              </w:rPr>
              <w:t xml:space="preserve"> в </w:t>
            </w:r>
            <w:r w:rsidR="00BB71A8">
              <w:rPr>
                <w:shd w:val="clear" w:color="auto" w:fill="FFFFFF"/>
              </w:rPr>
              <w:t>неудовлетворительном состоянии</w:t>
            </w:r>
          </w:p>
        </w:tc>
      </w:tr>
    </w:tbl>
    <w:p w:rsidR="001A4399" w:rsidRPr="00045B3E" w:rsidRDefault="001A4399" w:rsidP="001A4399">
      <w:pPr>
        <w:jc w:val="both"/>
        <w:rPr>
          <w:rFonts w:ascii="Times New Roman" w:hAnsi="Times New Roman"/>
        </w:rPr>
      </w:pPr>
    </w:p>
    <w:sectPr w:rsidR="001A4399" w:rsidRPr="00045B3E" w:rsidSect="00DB1B36">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7D00" w:rsidRDefault="00BE7D00" w:rsidP="002A244C">
      <w:pPr>
        <w:spacing w:after="0" w:line="240" w:lineRule="auto"/>
      </w:pPr>
      <w:r>
        <w:separator/>
      </w:r>
    </w:p>
  </w:endnote>
  <w:endnote w:type="continuationSeparator" w:id="0">
    <w:p w:rsidR="00BE7D00" w:rsidRDefault="00BE7D00" w:rsidP="002A24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3EA" w:rsidRDefault="00A073EA">
    <w:pPr>
      <w:pStyle w:val="ae"/>
      <w:jc w:val="center"/>
    </w:pPr>
    <w:r>
      <w:fldChar w:fldCharType="begin"/>
    </w:r>
    <w:r>
      <w:instrText>PAGE   \* MERGEFORMAT</w:instrText>
    </w:r>
    <w:r>
      <w:fldChar w:fldCharType="separate"/>
    </w:r>
    <w:r w:rsidR="00BE7D00">
      <w:rPr>
        <w:noProof/>
      </w:rPr>
      <w:t>1</w:t>
    </w:r>
    <w:r>
      <w:fldChar w:fldCharType="end"/>
    </w:r>
  </w:p>
  <w:p w:rsidR="00A073EA" w:rsidRDefault="00A073EA">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7D00" w:rsidRDefault="00BE7D00" w:rsidP="002A244C">
      <w:pPr>
        <w:spacing w:after="0" w:line="240" w:lineRule="auto"/>
      </w:pPr>
      <w:r>
        <w:separator/>
      </w:r>
    </w:p>
  </w:footnote>
  <w:footnote w:type="continuationSeparator" w:id="0">
    <w:p w:rsidR="00BE7D00" w:rsidRDefault="00BE7D00" w:rsidP="002A24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bullet"/>
      <w:lvlText w:val=""/>
      <w:lvlJc w:val="left"/>
      <w:pPr>
        <w:tabs>
          <w:tab w:val="num" w:pos="0"/>
        </w:tabs>
        <w:ind w:left="1440" w:hanging="360"/>
      </w:pPr>
      <w:rPr>
        <w:rFonts w:ascii="Symbol" w:hAnsi="Symbol"/>
        <w:color w:val="auto"/>
      </w:rPr>
    </w:lvl>
  </w:abstractNum>
  <w:abstractNum w:abstractNumId="1">
    <w:nsid w:val="00000004"/>
    <w:multiLevelType w:val="singleLevel"/>
    <w:tmpl w:val="00000004"/>
    <w:name w:val="WW8Num4"/>
    <w:lvl w:ilvl="0">
      <w:start w:val="1"/>
      <w:numFmt w:val="bullet"/>
      <w:lvlText w:val=""/>
      <w:lvlJc w:val="left"/>
      <w:pPr>
        <w:tabs>
          <w:tab w:val="num" w:pos="709"/>
        </w:tabs>
        <w:ind w:left="709" w:hanging="454"/>
      </w:pPr>
      <w:rPr>
        <w:rFonts w:ascii="Symbol" w:hAnsi="Symbol"/>
      </w:rPr>
    </w:lvl>
  </w:abstractNum>
  <w:abstractNum w:abstractNumId="2">
    <w:nsid w:val="00000005"/>
    <w:multiLevelType w:val="singleLevel"/>
    <w:tmpl w:val="00000005"/>
    <w:name w:val="WW8Num5"/>
    <w:lvl w:ilvl="0">
      <w:start w:val="1"/>
      <w:numFmt w:val="bullet"/>
      <w:lvlText w:val=""/>
      <w:lvlJc w:val="left"/>
      <w:pPr>
        <w:tabs>
          <w:tab w:val="num" w:pos="786"/>
        </w:tabs>
        <w:ind w:left="786" w:hanging="283"/>
      </w:pPr>
      <w:rPr>
        <w:rFonts w:ascii="Symbol" w:hAnsi="Symbol"/>
      </w:rPr>
    </w:lvl>
  </w:abstractNum>
  <w:abstractNum w:abstractNumId="3">
    <w:nsid w:val="05F829C3"/>
    <w:multiLevelType w:val="hybridMultilevel"/>
    <w:tmpl w:val="92BCB33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11227FBA"/>
    <w:multiLevelType w:val="hybridMultilevel"/>
    <w:tmpl w:val="21DE8968"/>
    <w:lvl w:ilvl="0" w:tplc="D1D0C6A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nsid w:val="115F2B23"/>
    <w:multiLevelType w:val="hybridMultilevel"/>
    <w:tmpl w:val="21DE8968"/>
    <w:lvl w:ilvl="0" w:tplc="D1D0C6A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nsid w:val="20F16BC1"/>
    <w:multiLevelType w:val="hybridMultilevel"/>
    <w:tmpl w:val="3B48C154"/>
    <w:lvl w:ilvl="0" w:tplc="344EF89A">
      <w:start w:val="1"/>
      <w:numFmt w:val="decimal"/>
      <w:lvlText w:val="%1."/>
      <w:lvlJc w:val="left"/>
      <w:pPr>
        <w:ind w:left="928" w:hanging="360"/>
      </w:pPr>
      <w:rPr>
        <w:rFonts w:hint="default"/>
      </w:rPr>
    </w:lvl>
    <w:lvl w:ilvl="1" w:tplc="F66ADF9E">
      <w:numFmt w:val="none"/>
      <w:lvlText w:val=""/>
      <w:lvlJc w:val="left"/>
      <w:pPr>
        <w:tabs>
          <w:tab w:val="num" w:pos="-65"/>
        </w:tabs>
      </w:pPr>
    </w:lvl>
    <w:lvl w:ilvl="2" w:tplc="598226C6">
      <w:numFmt w:val="none"/>
      <w:lvlText w:val=""/>
      <w:lvlJc w:val="left"/>
      <w:pPr>
        <w:tabs>
          <w:tab w:val="num" w:pos="-65"/>
        </w:tabs>
      </w:pPr>
    </w:lvl>
    <w:lvl w:ilvl="3" w:tplc="D6DC469C">
      <w:numFmt w:val="none"/>
      <w:lvlText w:val=""/>
      <w:lvlJc w:val="left"/>
      <w:pPr>
        <w:tabs>
          <w:tab w:val="num" w:pos="-65"/>
        </w:tabs>
      </w:pPr>
    </w:lvl>
    <w:lvl w:ilvl="4" w:tplc="2B62D776">
      <w:numFmt w:val="none"/>
      <w:lvlText w:val=""/>
      <w:lvlJc w:val="left"/>
      <w:pPr>
        <w:tabs>
          <w:tab w:val="num" w:pos="-65"/>
        </w:tabs>
      </w:pPr>
    </w:lvl>
    <w:lvl w:ilvl="5" w:tplc="7D300670">
      <w:numFmt w:val="none"/>
      <w:lvlText w:val=""/>
      <w:lvlJc w:val="left"/>
      <w:pPr>
        <w:tabs>
          <w:tab w:val="num" w:pos="-65"/>
        </w:tabs>
      </w:pPr>
    </w:lvl>
    <w:lvl w:ilvl="6" w:tplc="5E7AE5E2">
      <w:numFmt w:val="none"/>
      <w:lvlText w:val=""/>
      <w:lvlJc w:val="left"/>
      <w:pPr>
        <w:tabs>
          <w:tab w:val="num" w:pos="-65"/>
        </w:tabs>
      </w:pPr>
    </w:lvl>
    <w:lvl w:ilvl="7" w:tplc="B34A9612">
      <w:numFmt w:val="none"/>
      <w:lvlText w:val=""/>
      <w:lvlJc w:val="left"/>
      <w:pPr>
        <w:tabs>
          <w:tab w:val="num" w:pos="-65"/>
        </w:tabs>
      </w:pPr>
    </w:lvl>
    <w:lvl w:ilvl="8" w:tplc="BD0E42F2">
      <w:numFmt w:val="none"/>
      <w:lvlText w:val=""/>
      <w:lvlJc w:val="left"/>
      <w:pPr>
        <w:tabs>
          <w:tab w:val="num" w:pos="-65"/>
        </w:tabs>
      </w:pPr>
    </w:lvl>
  </w:abstractNum>
  <w:abstractNum w:abstractNumId="7">
    <w:nsid w:val="226117CA"/>
    <w:multiLevelType w:val="hybridMultilevel"/>
    <w:tmpl w:val="C9380FAA"/>
    <w:lvl w:ilvl="0" w:tplc="8A80E5CA">
      <w:start w:val="44"/>
      <w:numFmt w:val="bullet"/>
      <w:lvlText w:val="-"/>
      <w:lvlJc w:val="left"/>
      <w:pPr>
        <w:tabs>
          <w:tab w:val="num" w:pos="1609"/>
        </w:tabs>
        <w:ind w:left="1524" w:firstLine="85"/>
      </w:pPr>
      <w:rPr>
        <w:rFonts w:ascii="Times New Roman" w:eastAsia="Times New Roman" w:hAnsi="Times New Roman" w:cs="Times New Roman"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8">
    <w:nsid w:val="24CB4B6A"/>
    <w:multiLevelType w:val="hybridMultilevel"/>
    <w:tmpl w:val="C250FC9E"/>
    <w:lvl w:ilvl="0" w:tplc="04190019">
      <w:numFmt w:val="bullet"/>
      <w:lvlText w:val="-"/>
      <w:lvlJc w:val="left"/>
      <w:pPr>
        <w:ind w:left="1429" w:hanging="360"/>
      </w:pPr>
      <w:rPr>
        <w:rFonts w:ascii="Arial" w:hAnsi="Arial" w:cs="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
    <w:nsid w:val="36A339FF"/>
    <w:multiLevelType w:val="hybridMultilevel"/>
    <w:tmpl w:val="1B2A8926"/>
    <w:lvl w:ilvl="0" w:tplc="0D6432F6">
      <w:start w:val="1"/>
      <w:numFmt w:val="bullet"/>
      <w:pStyle w:val="a"/>
      <w:lvlText w:val=""/>
      <w:lvlJc w:val="left"/>
      <w:pPr>
        <w:ind w:left="3054"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0">
    <w:nsid w:val="40787309"/>
    <w:multiLevelType w:val="hybridMultilevel"/>
    <w:tmpl w:val="4FDC25B4"/>
    <w:lvl w:ilvl="0" w:tplc="F6D0442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4732BFE"/>
    <w:multiLevelType w:val="hybridMultilevel"/>
    <w:tmpl w:val="5E1E3E3A"/>
    <w:lvl w:ilvl="0" w:tplc="A7D2BBD4">
      <w:numFmt w:val="bullet"/>
      <w:lvlText w:val="-"/>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2">
    <w:nsid w:val="469B5A48"/>
    <w:multiLevelType w:val="hybridMultilevel"/>
    <w:tmpl w:val="BA04A2FE"/>
    <w:lvl w:ilvl="0" w:tplc="120CCB36">
      <w:start w:val="1"/>
      <w:numFmt w:val="bullet"/>
      <w:lvlText w:val="-"/>
      <w:lvlJc w:val="left"/>
      <w:pPr>
        <w:ind w:left="928" w:hanging="360"/>
      </w:pPr>
      <w:rPr>
        <w:rFonts w:ascii="Times New Roman" w:hAnsi="Times New Roman" w:cs="Times New Roman" w:hint="default"/>
        <w:sz w:val="28"/>
        <w:szCs w:val="28"/>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5A9A1151"/>
    <w:multiLevelType w:val="hybridMultilevel"/>
    <w:tmpl w:val="21DE8968"/>
    <w:lvl w:ilvl="0" w:tplc="D1D0C6A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4">
    <w:nsid w:val="5C4D4F87"/>
    <w:multiLevelType w:val="hybridMultilevel"/>
    <w:tmpl w:val="A9549E2C"/>
    <w:lvl w:ilvl="0" w:tplc="8A80E5CA">
      <w:start w:val="44"/>
      <w:numFmt w:val="bullet"/>
      <w:lvlText w:val="-"/>
      <w:lvlJc w:val="left"/>
      <w:pPr>
        <w:tabs>
          <w:tab w:val="num" w:pos="1609"/>
        </w:tabs>
        <w:ind w:left="1524" w:firstLine="85"/>
      </w:pPr>
      <w:rPr>
        <w:rFonts w:ascii="Times New Roman" w:eastAsia="Times New Roman" w:hAnsi="Times New Roman" w:cs="Times New Roman" w:hint="default"/>
      </w:rPr>
    </w:lvl>
    <w:lvl w:ilvl="1" w:tplc="120CCB36">
      <w:start w:val="1"/>
      <w:numFmt w:val="bullet"/>
      <w:lvlText w:val="-"/>
      <w:lvlJc w:val="left"/>
      <w:pPr>
        <w:tabs>
          <w:tab w:val="num" w:pos="1070"/>
        </w:tabs>
        <w:ind w:left="1070" w:hanging="360"/>
      </w:pPr>
      <w:rPr>
        <w:rFonts w:ascii="Times New Roman" w:hAnsi="Times New Roman" w:cs="Times New Roman" w:hint="default"/>
        <w:sz w:val="28"/>
        <w:szCs w:val="28"/>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5">
    <w:nsid w:val="5E430818"/>
    <w:multiLevelType w:val="hybridMultilevel"/>
    <w:tmpl w:val="21DE8968"/>
    <w:lvl w:ilvl="0" w:tplc="D1D0C6A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6">
    <w:nsid w:val="61484887"/>
    <w:multiLevelType w:val="hybridMultilevel"/>
    <w:tmpl w:val="2A181F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6D3F6313"/>
    <w:multiLevelType w:val="hybridMultilevel"/>
    <w:tmpl w:val="21DE8968"/>
    <w:lvl w:ilvl="0" w:tplc="D1D0C6A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8">
    <w:nsid w:val="7B303E9E"/>
    <w:multiLevelType w:val="hybridMultilevel"/>
    <w:tmpl w:val="C7303398"/>
    <w:lvl w:ilvl="0" w:tplc="72EC3544">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num w:numId="1">
    <w:abstractNumId w:val="9"/>
  </w:num>
  <w:num w:numId="2">
    <w:abstractNumId w:val="17"/>
  </w:num>
  <w:num w:numId="3">
    <w:abstractNumId w:val="5"/>
  </w:num>
  <w:num w:numId="4">
    <w:abstractNumId w:val="13"/>
  </w:num>
  <w:num w:numId="5">
    <w:abstractNumId w:val="10"/>
  </w:num>
  <w:num w:numId="6">
    <w:abstractNumId w:val="15"/>
  </w:num>
  <w:num w:numId="7">
    <w:abstractNumId w:val="4"/>
  </w:num>
  <w:num w:numId="8">
    <w:abstractNumId w:val="16"/>
  </w:num>
  <w:num w:numId="9">
    <w:abstractNumId w:val="6"/>
  </w:num>
  <w:num w:numId="10">
    <w:abstractNumId w:val="7"/>
  </w:num>
  <w:num w:numId="11">
    <w:abstractNumId w:val="3"/>
  </w:num>
  <w:num w:numId="12">
    <w:abstractNumId w:val="12"/>
  </w:num>
  <w:num w:numId="13">
    <w:abstractNumId w:val="14"/>
  </w:num>
  <w:num w:numId="14">
    <w:abstractNumId w:val="11"/>
  </w:num>
  <w:num w:numId="15">
    <w:abstractNumId w:val="8"/>
  </w:num>
  <w:num w:numId="16">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D72"/>
    <w:rsid w:val="00016645"/>
    <w:rsid w:val="0003641C"/>
    <w:rsid w:val="00045ACF"/>
    <w:rsid w:val="00045B3E"/>
    <w:rsid w:val="0006220A"/>
    <w:rsid w:val="00074B2B"/>
    <w:rsid w:val="000932F8"/>
    <w:rsid w:val="00095D3F"/>
    <w:rsid w:val="00097873"/>
    <w:rsid w:val="000A30AD"/>
    <w:rsid w:val="000A68FF"/>
    <w:rsid w:val="000B4ECC"/>
    <w:rsid w:val="000C62E3"/>
    <w:rsid w:val="000D31A6"/>
    <w:rsid w:val="000D35FC"/>
    <w:rsid w:val="000D4C2B"/>
    <w:rsid w:val="000D53A7"/>
    <w:rsid w:val="000F1CD3"/>
    <w:rsid w:val="000F657A"/>
    <w:rsid w:val="001048B5"/>
    <w:rsid w:val="00105905"/>
    <w:rsid w:val="00106AE5"/>
    <w:rsid w:val="00116724"/>
    <w:rsid w:val="00122D4A"/>
    <w:rsid w:val="001243C9"/>
    <w:rsid w:val="001246E8"/>
    <w:rsid w:val="00134A68"/>
    <w:rsid w:val="00134EE2"/>
    <w:rsid w:val="00134FCD"/>
    <w:rsid w:val="001372CC"/>
    <w:rsid w:val="001445D7"/>
    <w:rsid w:val="0017021F"/>
    <w:rsid w:val="001744EC"/>
    <w:rsid w:val="00183CD5"/>
    <w:rsid w:val="00187111"/>
    <w:rsid w:val="001A4399"/>
    <w:rsid w:val="001C6487"/>
    <w:rsid w:val="001C66F1"/>
    <w:rsid w:val="001D5CE4"/>
    <w:rsid w:val="001D7739"/>
    <w:rsid w:val="001F7DDF"/>
    <w:rsid w:val="00204217"/>
    <w:rsid w:val="002105C0"/>
    <w:rsid w:val="00231AC4"/>
    <w:rsid w:val="0026332A"/>
    <w:rsid w:val="0027021E"/>
    <w:rsid w:val="00270C5C"/>
    <w:rsid w:val="002A244C"/>
    <w:rsid w:val="002B7A78"/>
    <w:rsid w:val="002F3D8D"/>
    <w:rsid w:val="002F5119"/>
    <w:rsid w:val="003011AF"/>
    <w:rsid w:val="00302AF6"/>
    <w:rsid w:val="00305870"/>
    <w:rsid w:val="00317F01"/>
    <w:rsid w:val="003206A0"/>
    <w:rsid w:val="0032420F"/>
    <w:rsid w:val="003344B3"/>
    <w:rsid w:val="00336F67"/>
    <w:rsid w:val="00341E06"/>
    <w:rsid w:val="00353560"/>
    <w:rsid w:val="0035388C"/>
    <w:rsid w:val="0036211E"/>
    <w:rsid w:val="00365D5C"/>
    <w:rsid w:val="00366F54"/>
    <w:rsid w:val="0037056C"/>
    <w:rsid w:val="0038087E"/>
    <w:rsid w:val="00387AA3"/>
    <w:rsid w:val="003910EF"/>
    <w:rsid w:val="0039375A"/>
    <w:rsid w:val="003B5CB7"/>
    <w:rsid w:val="003B68C5"/>
    <w:rsid w:val="003C21CC"/>
    <w:rsid w:val="00401753"/>
    <w:rsid w:val="00402DB2"/>
    <w:rsid w:val="0040363A"/>
    <w:rsid w:val="00414658"/>
    <w:rsid w:val="00416EB9"/>
    <w:rsid w:val="00425349"/>
    <w:rsid w:val="00433A58"/>
    <w:rsid w:val="00443D33"/>
    <w:rsid w:val="00456D2E"/>
    <w:rsid w:val="00466053"/>
    <w:rsid w:val="004751FF"/>
    <w:rsid w:val="00480B4C"/>
    <w:rsid w:val="004926DF"/>
    <w:rsid w:val="004D0018"/>
    <w:rsid w:val="005108BE"/>
    <w:rsid w:val="005136B2"/>
    <w:rsid w:val="005148A4"/>
    <w:rsid w:val="0051663F"/>
    <w:rsid w:val="005257F6"/>
    <w:rsid w:val="0053570B"/>
    <w:rsid w:val="00545ADF"/>
    <w:rsid w:val="005516AD"/>
    <w:rsid w:val="00556DE2"/>
    <w:rsid w:val="0056630E"/>
    <w:rsid w:val="00567241"/>
    <w:rsid w:val="00575E87"/>
    <w:rsid w:val="005C6DD7"/>
    <w:rsid w:val="005D131B"/>
    <w:rsid w:val="005D35EA"/>
    <w:rsid w:val="005D4422"/>
    <w:rsid w:val="005D58C2"/>
    <w:rsid w:val="005D6CB1"/>
    <w:rsid w:val="005E3A52"/>
    <w:rsid w:val="005E6CBE"/>
    <w:rsid w:val="005F5226"/>
    <w:rsid w:val="005F79C1"/>
    <w:rsid w:val="00601156"/>
    <w:rsid w:val="00606599"/>
    <w:rsid w:val="00610C53"/>
    <w:rsid w:val="00624433"/>
    <w:rsid w:val="00625BE5"/>
    <w:rsid w:val="00640602"/>
    <w:rsid w:val="006418DF"/>
    <w:rsid w:val="006526B7"/>
    <w:rsid w:val="0066142F"/>
    <w:rsid w:val="00661D52"/>
    <w:rsid w:val="00663E13"/>
    <w:rsid w:val="0066696D"/>
    <w:rsid w:val="00670DB5"/>
    <w:rsid w:val="00673D43"/>
    <w:rsid w:val="00675908"/>
    <w:rsid w:val="006839D1"/>
    <w:rsid w:val="006B0AF6"/>
    <w:rsid w:val="006B7E35"/>
    <w:rsid w:val="006C6D43"/>
    <w:rsid w:val="006D5279"/>
    <w:rsid w:val="006E2AC7"/>
    <w:rsid w:val="006E6B34"/>
    <w:rsid w:val="006F62CD"/>
    <w:rsid w:val="006F699C"/>
    <w:rsid w:val="006F76F8"/>
    <w:rsid w:val="0070159A"/>
    <w:rsid w:val="00721565"/>
    <w:rsid w:val="0072644C"/>
    <w:rsid w:val="00726DBE"/>
    <w:rsid w:val="007324C5"/>
    <w:rsid w:val="0073414A"/>
    <w:rsid w:val="00756640"/>
    <w:rsid w:val="0075747F"/>
    <w:rsid w:val="00761B01"/>
    <w:rsid w:val="00766FA8"/>
    <w:rsid w:val="00773EEA"/>
    <w:rsid w:val="00782168"/>
    <w:rsid w:val="007822B7"/>
    <w:rsid w:val="00783506"/>
    <w:rsid w:val="00786052"/>
    <w:rsid w:val="007A612A"/>
    <w:rsid w:val="007B50FB"/>
    <w:rsid w:val="007B5DD1"/>
    <w:rsid w:val="007C15CC"/>
    <w:rsid w:val="007C517A"/>
    <w:rsid w:val="007C5B77"/>
    <w:rsid w:val="007E1863"/>
    <w:rsid w:val="007E43DA"/>
    <w:rsid w:val="007E449A"/>
    <w:rsid w:val="007E7EEC"/>
    <w:rsid w:val="007F4802"/>
    <w:rsid w:val="008058C1"/>
    <w:rsid w:val="008075A3"/>
    <w:rsid w:val="00837DC9"/>
    <w:rsid w:val="008414D7"/>
    <w:rsid w:val="00844C55"/>
    <w:rsid w:val="008527E7"/>
    <w:rsid w:val="008572C8"/>
    <w:rsid w:val="00863DE7"/>
    <w:rsid w:val="00872AFC"/>
    <w:rsid w:val="00875683"/>
    <w:rsid w:val="00875F1B"/>
    <w:rsid w:val="00882A70"/>
    <w:rsid w:val="00890834"/>
    <w:rsid w:val="00893606"/>
    <w:rsid w:val="008B111D"/>
    <w:rsid w:val="008B4561"/>
    <w:rsid w:val="008B725B"/>
    <w:rsid w:val="008C575B"/>
    <w:rsid w:val="008C7461"/>
    <w:rsid w:val="008D1E95"/>
    <w:rsid w:val="008D6385"/>
    <w:rsid w:val="00904BBF"/>
    <w:rsid w:val="009174D1"/>
    <w:rsid w:val="009576C3"/>
    <w:rsid w:val="00967F2B"/>
    <w:rsid w:val="009776CE"/>
    <w:rsid w:val="00985175"/>
    <w:rsid w:val="009872FD"/>
    <w:rsid w:val="0099134B"/>
    <w:rsid w:val="00993191"/>
    <w:rsid w:val="00996240"/>
    <w:rsid w:val="00996A2D"/>
    <w:rsid w:val="009B2B09"/>
    <w:rsid w:val="009C1B54"/>
    <w:rsid w:val="009C4B3B"/>
    <w:rsid w:val="009D131D"/>
    <w:rsid w:val="009D1743"/>
    <w:rsid w:val="009D7232"/>
    <w:rsid w:val="009F60F1"/>
    <w:rsid w:val="009F6823"/>
    <w:rsid w:val="009F7475"/>
    <w:rsid w:val="00A0020E"/>
    <w:rsid w:val="00A0151C"/>
    <w:rsid w:val="00A073EA"/>
    <w:rsid w:val="00A12DCC"/>
    <w:rsid w:val="00A12F59"/>
    <w:rsid w:val="00A15CC6"/>
    <w:rsid w:val="00A22A7B"/>
    <w:rsid w:val="00A567B3"/>
    <w:rsid w:val="00A64F88"/>
    <w:rsid w:val="00A65778"/>
    <w:rsid w:val="00A77D71"/>
    <w:rsid w:val="00A81D20"/>
    <w:rsid w:val="00AA0184"/>
    <w:rsid w:val="00AA6440"/>
    <w:rsid w:val="00AC1B2E"/>
    <w:rsid w:val="00AD1167"/>
    <w:rsid w:val="00AD3D24"/>
    <w:rsid w:val="00AD541C"/>
    <w:rsid w:val="00AE41FD"/>
    <w:rsid w:val="00AE5DE0"/>
    <w:rsid w:val="00AF1520"/>
    <w:rsid w:val="00B03ECE"/>
    <w:rsid w:val="00B105C7"/>
    <w:rsid w:val="00B15084"/>
    <w:rsid w:val="00B16F35"/>
    <w:rsid w:val="00B31BDF"/>
    <w:rsid w:val="00B34261"/>
    <w:rsid w:val="00B4185D"/>
    <w:rsid w:val="00B455AA"/>
    <w:rsid w:val="00B51E34"/>
    <w:rsid w:val="00B56FE2"/>
    <w:rsid w:val="00B72890"/>
    <w:rsid w:val="00B83870"/>
    <w:rsid w:val="00B91656"/>
    <w:rsid w:val="00B92587"/>
    <w:rsid w:val="00B95F15"/>
    <w:rsid w:val="00BA0142"/>
    <w:rsid w:val="00BA30D6"/>
    <w:rsid w:val="00BA5BCC"/>
    <w:rsid w:val="00BA7DA3"/>
    <w:rsid w:val="00BB4206"/>
    <w:rsid w:val="00BB71A8"/>
    <w:rsid w:val="00BC4C0B"/>
    <w:rsid w:val="00BD3E62"/>
    <w:rsid w:val="00BE7D00"/>
    <w:rsid w:val="00C01727"/>
    <w:rsid w:val="00C03576"/>
    <w:rsid w:val="00C11357"/>
    <w:rsid w:val="00C2227C"/>
    <w:rsid w:val="00C3077E"/>
    <w:rsid w:val="00C30D2C"/>
    <w:rsid w:val="00C41069"/>
    <w:rsid w:val="00C447E3"/>
    <w:rsid w:val="00C61925"/>
    <w:rsid w:val="00C65341"/>
    <w:rsid w:val="00C7382E"/>
    <w:rsid w:val="00C77368"/>
    <w:rsid w:val="00C92B19"/>
    <w:rsid w:val="00C931D6"/>
    <w:rsid w:val="00CA5E9E"/>
    <w:rsid w:val="00CB1343"/>
    <w:rsid w:val="00CB2DF3"/>
    <w:rsid w:val="00D0340F"/>
    <w:rsid w:val="00D03C8F"/>
    <w:rsid w:val="00D15686"/>
    <w:rsid w:val="00D20B60"/>
    <w:rsid w:val="00D25A74"/>
    <w:rsid w:val="00D31B73"/>
    <w:rsid w:val="00D54229"/>
    <w:rsid w:val="00D56881"/>
    <w:rsid w:val="00D62267"/>
    <w:rsid w:val="00D749C1"/>
    <w:rsid w:val="00D77404"/>
    <w:rsid w:val="00D82671"/>
    <w:rsid w:val="00D96AAE"/>
    <w:rsid w:val="00DA4C57"/>
    <w:rsid w:val="00DA6344"/>
    <w:rsid w:val="00DA6C94"/>
    <w:rsid w:val="00DB1B36"/>
    <w:rsid w:val="00DB5DBC"/>
    <w:rsid w:val="00DC0116"/>
    <w:rsid w:val="00DC1BE1"/>
    <w:rsid w:val="00DE1E63"/>
    <w:rsid w:val="00DE2C7D"/>
    <w:rsid w:val="00DE46FD"/>
    <w:rsid w:val="00DF228C"/>
    <w:rsid w:val="00DF546F"/>
    <w:rsid w:val="00E002DB"/>
    <w:rsid w:val="00E01243"/>
    <w:rsid w:val="00E25E1E"/>
    <w:rsid w:val="00E338C0"/>
    <w:rsid w:val="00E3442F"/>
    <w:rsid w:val="00E569F8"/>
    <w:rsid w:val="00E724AF"/>
    <w:rsid w:val="00E77EE6"/>
    <w:rsid w:val="00E85E50"/>
    <w:rsid w:val="00E87644"/>
    <w:rsid w:val="00E91E99"/>
    <w:rsid w:val="00E963A6"/>
    <w:rsid w:val="00EB3E7E"/>
    <w:rsid w:val="00EC11DE"/>
    <w:rsid w:val="00EC5CB0"/>
    <w:rsid w:val="00ED28F0"/>
    <w:rsid w:val="00EE3FD4"/>
    <w:rsid w:val="00EF4BCF"/>
    <w:rsid w:val="00EF4F78"/>
    <w:rsid w:val="00EF65FA"/>
    <w:rsid w:val="00F04364"/>
    <w:rsid w:val="00F12221"/>
    <w:rsid w:val="00F25462"/>
    <w:rsid w:val="00F35A1F"/>
    <w:rsid w:val="00F4181C"/>
    <w:rsid w:val="00F4289D"/>
    <w:rsid w:val="00F619AC"/>
    <w:rsid w:val="00F67CAC"/>
    <w:rsid w:val="00F67F57"/>
    <w:rsid w:val="00F70929"/>
    <w:rsid w:val="00F73B0C"/>
    <w:rsid w:val="00F74A8F"/>
    <w:rsid w:val="00F75AAE"/>
    <w:rsid w:val="00F800B7"/>
    <w:rsid w:val="00F8266E"/>
    <w:rsid w:val="00F94719"/>
    <w:rsid w:val="00F97A89"/>
    <w:rsid w:val="00FA6D8B"/>
    <w:rsid w:val="00FD7D72"/>
    <w:rsid w:val="00FF00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18154AD2-6ABD-4602-942E-1B0CEACA0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45B3E"/>
    <w:pPr>
      <w:spacing w:after="200" w:line="276" w:lineRule="auto"/>
    </w:pPr>
    <w:rPr>
      <w:sz w:val="22"/>
      <w:szCs w:val="22"/>
      <w:lang w:eastAsia="en-US"/>
    </w:rPr>
  </w:style>
  <w:style w:type="paragraph" w:styleId="1">
    <w:name w:val="heading 1"/>
    <w:basedOn w:val="a0"/>
    <w:next w:val="a0"/>
    <w:link w:val="10"/>
    <w:qFormat/>
    <w:rsid w:val="00F12221"/>
    <w:pPr>
      <w:keepNext/>
      <w:keepLines/>
      <w:widowControl w:val="0"/>
      <w:tabs>
        <w:tab w:val="num" w:pos="720"/>
      </w:tabs>
      <w:suppressAutoHyphens/>
      <w:spacing w:before="480" w:after="0" w:line="240" w:lineRule="auto"/>
      <w:ind w:left="720" w:hanging="360"/>
      <w:outlineLvl w:val="0"/>
    </w:pPr>
    <w:rPr>
      <w:rFonts w:ascii="Cambria" w:eastAsia="Times New Roman" w:hAnsi="Cambria"/>
      <w:b/>
      <w:bCs/>
      <w:color w:val="365F91"/>
      <w:sz w:val="28"/>
      <w:szCs w:val="28"/>
      <w:lang w:val="x-none" w:eastAsia="ar-SA"/>
    </w:rPr>
  </w:style>
  <w:style w:type="paragraph" w:styleId="2">
    <w:name w:val="heading 2"/>
    <w:basedOn w:val="a0"/>
    <w:next w:val="a1"/>
    <w:link w:val="20"/>
    <w:qFormat/>
    <w:rsid w:val="004D0018"/>
    <w:pPr>
      <w:keepNext/>
      <w:keepLines/>
      <w:tabs>
        <w:tab w:val="num" w:pos="1701"/>
      </w:tabs>
      <w:suppressAutoHyphens/>
      <w:spacing w:before="240" w:after="0" w:line="252" w:lineRule="auto"/>
      <w:ind w:left="1702" w:right="284" w:hanging="851"/>
      <w:outlineLvl w:val="1"/>
    </w:pPr>
    <w:rPr>
      <w:rFonts w:ascii="Times New Roman" w:eastAsia="SimSun" w:hAnsi="Times New Roman"/>
      <w:b/>
      <w:bCs/>
      <w:sz w:val="28"/>
      <w:szCs w:val="28"/>
      <w:lang w:val="x-none" w:eastAsia="x-none"/>
    </w:rPr>
  </w:style>
  <w:style w:type="paragraph" w:styleId="3">
    <w:name w:val="heading 3"/>
    <w:basedOn w:val="a0"/>
    <w:next w:val="a1"/>
    <w:link w:val="30"/>
    <w:qFormat/>
    <w:rsid w:val="004D0018"/>
    <w:pPr>
      <w:keepNext/>
      <w:keepLines/>
      <w:tabs>
        <w:tab w:val="left" w:pos="1814"/>
      </w:tabs>
      <w:suppressAutoHyphens/>
      <w:spacing w:before="120" w:after="0" w:line="252" w:lineRule="auto"/>
      <w:ind w:firstLine="851"/>
      <w:outlineLvl w:val="2"/>
    </w:pPr>
    <w:rPr>
      <w:rFonts w:ascii="Times New Roman" w:eastAsia="SimSun" w:hAnsi="Times New Roman"/>
      <w:b/>
      <w:bCs/>
      <w:sz w:val="28"/>
      <w:szCs w:val="26"/>
      <w:lang w:val="x-none" w:eastAsia="x-none"/>
    </w:rPr>
  </w:style>
  <w:style w:type="paragraph" w:styleId="4">
    <w:name w:val="heading 4"/>
    <w:basedOn w:val="a0"/>
    <w:next w:val="a1"/>
    <w:link w:val="40"/>
    <w:qFormat/>
    <w:rsid w:val="004D0018"/>
    <w:pPr>
      <w:tabs>
        <w:tab w:val="left" w:pos="1985"/>
      </w:tabs>
      <w:spacing w:before="120" w:after="0" w:line="252" w:lineRule="auto"/>
      <w:ind w:firstLine="851"/>
      <w:outlineLvl w:val="3"/>
    </w:pPr>
    <w:rPr>
      <w:rFonts w:ascii="Times New Roman" w:eastAsia="SimSun" w:hAnsi="Times New Roman"/>
      <w:sz w:val="28"/>
      <w:szCs w:val="28"/>
      <w:lang w:val="x-none" w:eastAsia="x-none"/>
    </w:rPr>
  </w:style>
  <w:style w:type="paragraph" w:styleId="5">
    <w:name w:val="heading 5"/>
    <w:basedOn w:val="a0"/>
    <w:next w:val="a0"/>
    <w:link w:val="50"/>
    <w:qFormat/>
    <w:rsid w:val="00E85E50"/>
    <w:pPr>
      <w:spacing w:before="240" w:after="60" w:line="240" w:lineRule="auto"/>
      <w:outlineLvl w:val="4"/>
    </w:pPr>
    <w:rPr>
      <w:rFonts w:ascii="Times New Roman" w:eastAsia="Times New Roman" w:hAnsi="Times New Roman"/>
      <w:b/>
      <w:bCs/>
      <w:i/>
      <w:iCs/>
      <w:sz w:val="26"/>
      <w:szCs w:val="26"/>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59"/>
    <w:rsid w:val="00045B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45B3E"/>
    <w:pPr>
      <w:autoSpaceDE w:val="0"/>
      <w:autoSpaceDN w:val="0"/>
      <w:adjustRightInd w:val="0"/>
    </w:pPr>
    <w:rPr>
      <w:rFonts w:ascii="Times New Roman" w:hAnsi="Times New Roman"/>
      <w:color w:val="000000"/>
      <w:sz w:val="24"/>
      <w:szCs w:val="24"/>
    </w:rPr>
  </w:style>
  <w:style w:type="paragraph" w:styleId="a6">
    <w:name w:val="List Paragraph"/>
    <w:basedOn w:val="a0"/>
    <w:link w:val="a7"/>
    <w:uiPriority w:val="34"/>
    <w:qFormat/>
    <w:rsid w:val="00045B3E"/>
    <w:pPr>
      <w:spacing w:after="160" w:line="259" w:lineRule="auto"/>
      <w:ind w:left="720"/>
      <w:contextualSpacing/>
    </w:pPr>
    <w:rPr>
      <w:lang w:val="x-none"/>
    </w:rPr>
  </w:style>
  <w:style w:type="character" w:customStyle="1" w:styleId="a8">
    <w:name w:val="Ариал Знак"/>
    <w:link w:val="a9"/>
    <w:locked/>
    <w:rsid w:val="00045B3E"/>
    <w:rPr>
      <w:rFonts w:ascii="Arial" w:hAnsi="Arial" w:cs="Arial"/>
      <w:sz w:val="24"/>
      <w:szCs w:val="24"/>
    </w:rPr>
  </w:style>
  <w:style w:type="paragraph" w:customStyle="1" w:styleId="a9">
    <w:name w:val="Ариал"/>
    <w:basedOn w:val="a0"/>
    <w:link w:val="a8"/>
    <w:qFormat/>
    <w:rsid w:val="00045B3E"/>
    <w:pPr>
      <w:spacing w:after="0" w:line="240" w:lineRule="auto"/>
      <w:ind w:right="141"/>
      <w:jc w:val="both"/>
    </w:pPr>
    <w:rPr>
      <w:rFonts w:ascii="Arial" w:hAnsi="Arial"/>
      <w:sz w:val="24"/>
      <w:szCs w:val="24"/>
      <w:lang w:val="x-none" w:eastAsia="x-none"/>
    </w:rPr>
  </w:style>
  <w:style w:type="paragraph" w:customStyle="1" w:styleId="Standard">
    <w:name w:val="Standard"/>
    <w:rsid w:val="00F73B0C"/>
    <w:pPr>
      <w:suppressAutoHyphens/>
      <w:autoSpaceDN w:val="0"/>
      <w:spacing w:after="200" w:line="276" w:lineRule="auto"/>
      <w:textAlignment w:val="baseline"/>
    </w:pPr>
    <w:rPr>
      <w:rFonts w:ascii="Times New Roman" w:eastAsia="SimSun" w:hAnsi="Times New Roman" w:cs="Mangal"/>
      <w:color w:val="000000"/>
      <w:kern w:val="3"/>
      <w:sz w:val="24"/>
      <w:szCs w:val="24"/>
      <w:lang w:eastAsia="en-US" w:bidi="hi-IN"/>
    </w:rPr>
  </w:style>
  <w:style w:type="paragraph" w:styleId="aa">
    <w:name w:val="Normal (Web)"/>
    <w:aliases w:val="Обычный (Web),Обычный (Web)1,Обычный (веб)1,Обычный (веб) Знак1,Обычный (веб) Знак Знак"/>
    <w:basedOn w:val="a0"/>
    <w:link w:val="ab"/>
    <w:uiPriority w:val="99"/>
    <w:unhideWhenUsed/>
    <w:rsid w:val="002A244C"/>
    <w:pPr>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ab">
    <w:name w:val="Обычный (веб) Знак"/>
    <w:aliases w:val="Обычный (Web) Знак,Обычный (Web)1 Знак,Обычный (веб)1 Знак,Обычный (веб) Знак1 Знак,Обычный (веб) Знак Знак Знак"/>
    <w:link w:val="aa"/>
    <w:uiPriority w:val="99"/>
    <w:locked/>
    <w:rsid w:val="002A244C"/>
    <w:rPr>
      <w:rFonts w:ascii="Times New Roman" w:eastAsia="Times New Roman" w:hAnsi="Times New Roman" w:cs="Times New Roman"/>
      <w:sz w:val="24"/>
      <w:szCs w:val="24"/>
    </w:rPr>
  </w:style>
  <w:style w:type="paragraph" w:styleId="ac">
    <w:name w:val="header"/>
    <w:basedOn w:val="a0"/>
    <w:link w:val="ad"/>
    <w:uiPriority w:val="99"/>
    <w:unhideWhenUsed/>
    <w:rsid w:val="002A244C"/>
    <w:pPr>
      <w:tabs>
        <w:tab w:val="center" w:pos="4677"/>
        <w:tab w:val="right" w:pos="9355"/>
      </w:tabs>
      <w:spacing w:after="0" w:line="240" w:lineRule="auto"/>
    </w:pPr>
    <w:rPr>
      <w:sz w:val="20"/>
      <w:szCs w:val="20"/>
      <w:lang w:val="x-none" w:eastAsia="x-none"/>
    </w:rPr>
  </w:style>
  <w:style w:type="character" w:customStyle="1" w:styleId="ad">
    <w:name w:val="Верхний колонтитул Знак"/>
    <w:link w:val="ac"/>
    <w:uiPriority w:val="99"/>
    <w:rsid w:val="002A244C"/>
    <w:rPr>
      <w:rFonts w:ascii="Calibri" w:eastAsia="Calibri" w:hAnsi="Calibri" w:cs="Times New Roman"/>
    </w:rPr>
  </w:style>
  <w:style w:type="paragraph" w:styleId="ae">
    <w:name w:val="footer"/>
    <w:basedOn w:val="a0"/>
    <w:link w:val="af"/>
    <w:uiPriority w:val="99"/>
    <w:unhideWhenUsed/>
    <w:rsid w:val="002A244C"/>
    <w:pPr>
      <w:tabs>
        <w:tab w:val="center" w:pos="4677"/>
        <w:tab w:val="right" w:pos="9355"/>
      </w:tabs>
      <w:spacing w:after="0" w:line="240" w:lineRule="auto"/>
    </w:pPr>
    <w:rPr>
      <w:sz w:val="20"/>
      <w:szCs w:val="20"/>
      <w:lang w:val="x-none" w:eastAsia="x-none"/>
    </w:rPr>
  </w:style>
  <w:style w:type="character" w:customStyle="1" w:styleId="af">
    <w:name w:val="Нижний колонтитул Знак"/>
    <w:link w:val="ae"/>
    <w:uiPriority w:val="99"/>
    <w:rsid w:val="002A244C"/>
    <w:rPr>
      <w:rFonts w:ascii="Calibri" w:eastAsia="Calibri" w:hAnsi="Calibri" w:cs="Times New Roman"/>
    </w:rPr>
  </w:style>
  <w:style w:type="paragraph" w:styleId="af0">
    <w:name w:val="Balloon Text"/>
    <w:basedOn w:val="a0"/>
    <w:link w:val="af1"/>
    <w:uiPriority w:val="99"/>
    <w:semiHidden/>
    <w:unhideWhenUsed/>
    <w:rsid w:val="006B0AF6"/>
    <w:pPr>
      <w:spacing w:after="0" w:line="240" w:lineRule="auto"/>
    </w:pPr>
    <w:rPr>
      <w:rFonts w:ascii="Tahoma" w:hAnsi="Tahoma"/>
      <w:sz w:val="16"/>
      <w:szCs w:val="16"/>
      <w:lang w:val="x-none" w:eastAsia="x-none"/>
    </w:rPr>
  </w:style>
  <w:style w:type="character" w:customStyle="1" w:styleId="af1">
    <w:name w:val="Текст выноски Знак"/>
    <w:link w:val="af0"/>
    <w:uiPriority w:val="99"/>
    <w:semiHidden/>
    <w:rsid w:val="006B0AF6"/>
    <w:rPr>
      <w:rFonts w:ascii="Tahoma" w:eastAsia="Calibri" w:hAnsi="Tahoma" w:cs="Tahoma"/>
      <w:sz w:val="16"/>
      <w:szCs w:val="16"/>
    </w:rPr>
  </w:style>
  <w:style w:type="paragraph" w:styleId="af2">
    <w:name w:val="Block Text"/>
    <w:basedOn w:val="a0"/>
    <w:rsid w:val="00F12221"/>
    <w:pPr>
      <w:spacing w:after="0" w:line="240" w:lineRule="auto"/>
      <w:ind w:left="709" w:right="566" w:firstLine="425"/>
      <w:jc w:val="both"/>
    </w:pPr>
    <w:rPr>
      <w:rFonts w:ascii="Times New Roman" w:eastAsia="Times New Roman" w:hAnsi="Times New Roman"/>
      <w:sz w:val="28"/>
      <w:szCs w:val="20"/>
      <w:lang w:eastAsia="ru-RU"/>
    </w:rPr>
  </w:style>
  <w:style w:type="character" w:customStyle="1" w:styleId="10">
    <w:name w:val="Заголовок 1 Знак"/>
    <w:link w:val="1"/>
    <w:rsid w:val="00F12221"/>
    <w:rPr>
      <w:rFonts w:ascii="Cambria" w:eastAsia="Times New Roman" w:hAnsi="Cambria" w:cs="Calibri"/>
      <w:b/>
      <w:bCs/>
      <w:color w:val="365F91"/>
      <w:sz w:val="28"/>
      <w:szCs w:val="28"/>
      <w:lang w:eastAsia="ar-SA"/>
    </w:rPr>
  </w:style>
  <w:style w:type="character" w:customStyle="1" w:styleId="11">
    <w:name w:val="Заголовок №1_"/>
    <w:link w:val="12"/>
    <w:uiPriority w:val="99"/>
    <w:locked/>
    <w:rsid w:val="006E6B34"/>
    <w:rPr>
      <w:rFonts w:ascii="Times New Roman" w:hAnsi="Times New Roman"/>
      <w:b/>
      <w:bCs/>
      <w:sz w:val="26"/>
      <w:szCs w:val="26"/>
      <w:shd w:val="clear" w:color="auto" w:fill="FFFFFF"/>
    </w:rPr>
  </w:style>
  <w:style w:type="paragraph" w:customStyle="1" w:styleId="12">
    <w:name w:val="Заголовок №1"/>
    <w:basedOn w:val="a0"/>
    <w:link w:val="11"/>
    <w:uiPriority w:val="99"/>
    <w:rsid w:val="006E6B34"/>
    <w:pPr>
      <w:widowControl w:val="0"/>
      <w:shd w:val="clear" w:color="auto" w:fill="FFFFFF"/>
      <w:spacing w:after="0" w:line="240" w:lineRule="atLeast"/>
      <w:jc w:val="both"/>
      <w:outlineLvl w:val="0"/>
    </w:pPr>
    <w:rPr>
      <w:rFonts w:ascii="Times New Roman" w:hAnsi="Times New Roman"/>
      <w:b/>
      <w:bCs/>
      <w:sz w:val="26"/>
      <w:szCs w:val="26"/>
      <w:lang w:val="x-none" w:eastAsia="x-none"/>
    </w:rPr>
  </w:style>
  <w:style w:type="paragraph" w:customStyle="1" w:styleId="conscell">
    <w:name w:val="conscell"/>
    <w:basedOn w:val="a0"/>
    <w:rsid w:val="006E6B3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2"/>
    <w:rsid w:val="006E6B34"/>
  </w:style>
  <w:style w:type="character" w:styleId="af3">
    <w:name w:val="Hyperlink"/>
    <w:uiPriority w:val="99"/>
    <w:unhideWhenUsed/>
    <w:rsid w:val="006E6B34"/>
    <w:rPr>
      <w:color w:val="0000FF"/>
      <w:u w:val="single"/>
    </w:rPr>
  </w:style>
  <w:style w:type="table" w:customStyle="1" w:styleId="13">
    <w:name w:val="Сетка таблицы1"/>
    <w:basedOn w:val="a3"/>
    <w:next w:val="a5"/>
    <w:rsid w:val="006E6B3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
    <w:name w:val="0.Текст"/>
    <w:basedOn w:val="a0"/>
    <w:link w:val="00"/>
    <w:qFormat/>
    <w:rsid w:val="006E6B34"/>
    <w:pPr>
      <w:widowControl w:val="0"/>
      <w:spacing w:after="240" w:line="360" w:lineRule="auto"/>
      <w:ind w:left="1418"/>
      <w:jc w:val="both"/>
    </w:pPr>
    <w:rPr>
      <w:rFonts w:ascii="Arial" w:eastAsia="Times New Roman" w:hAnsi="Arial"/>
      <w:sz w:val="24"/>
      <w:szCs w:val="28"/>
      <w:lang w:val="x-none" w:eastAsia="x-none"/>
    </w:rPr>
  </w:style>
  <w:style w:type="character" w:customStyle="1" w:styleId="00">
    <w:name w:val="0.Текст Знак"/>
    <w:link w:val="0"/>
    <w:rsid w:val="006E6B34"/>
    <w:rPr>
      <w:rFonts w:ascii="Arial" w:eastAsia="Times New Roman" w:hAnsi="Arial" w:cs="Times New Roman"/>
      <w:sz w:val="24"/>
      <w:szCs w:val="28"/>
    </w:rPr>
  </w:style>
  <w:style w:type="paragraph" w:customStyle="1" w:styleId="a">
    <w:name w:val="Перечис"/>
    <w:basedOn w:val="0"/>
    <w:rsid w:val="006E6B34"/>
    <w:pPr>
      <w:numPr>
        <w:numId w:val="1"/>
      </w:numPr>
      <w:spacing w:after="120"/>
      <w:ind w:left="2138"/>
    </w:pPr>
  </w:style>
  <w:style w:type="paragraph" w:customStyle="1" w:styleId="-">
    <w:name w:val="- Перечислеие"/>
    <w:basedOn w:val="a"/>
    <w:link w:val="-0"/>
    <w:qFormat/>
    <w:rsid w:val="006E6B34"/>
    <w:pPr>
      <w:ind w:left="1418" w:hanging="709"/>
    </w:pPr>
    <w:rPr>
      <w:lang w:eastAsia="en-US"/>
    </w:rPr>
  </w:style>
  <w:style w:type="character" w:customStyle="1" w:styleId="-0">
    <w:name w:val="- Перечислеие Знак"/>
    <w:link w:val="-"/>
    <w:rsid w:val="006E6B34"/>
    <w:rPr>
      <w:rFonts w:ascii="Arial" w:eastAsia="Times New Roman" w:hAnsi="Arial"/>
      <w:sz w:val="24"/>
      <w:szCs w:val="28"/>
      <w:lang w:eastAsia="en-US"/>
    </w:rPr>
  </w:style>
  <w:style w:type="numbering" w:customStyle="1" w:styleId="14">
    <w:name w:val="Нет списка1"/>
    <w:next w:val="a4"/>
    <w:uiPriority w:val="99"/>
    <w:semiHidden/>
    <w:unhideWhenUsed/>
    <w:rsid w:val="006E6B34"/>
  </w:style>
  <w:style w:type="numbering" w:customStyle="1" w:styleId="110">
    <w:name w:val="Нет списка11"/>
    <w:next w:val="a4"/>
    <w:uiPriority w:val="99"/>
    <w:semiHidden/>
    <w:unhideWhenUsed/>
    <w:rsid w:val="006E6B34"/>
  </w:style>
  <w:style w:type="table" w:customStyle="1" w:styleId="21">
    <w:name w:val="Сетка таблицы2"/>
    <w:basedOn w:val="a3"/>
    <w:next w:val="a5"/>
    <w:uiPriority w:val="59"/>
    <w:rsid w:val="006E6B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Знак"/>
    <w:basedOn w:val="a0"/>
    <w:rsid w:val="006E6B34"/>
    <w:pPr>
      <w:spacing w:after="160" w:line="240" w:lineRule="exact"/>
      <w:jc w:val="both"/>
    </w:pPr>
    <w:rPr>
      <w:rFonts w:ascii="Times New Roman" w:eastAsia="Times New Roman" w:hAnsi="Times New Roman"/>
      <w:sz w:val="24"/>
      <w:szCs w:val="24"/>
      <w:lang w:val="en-US"/>
    </w:rPr>
  </w:style>
  <w:style w:type="paragraph" w:styleId="af5">
    <w:name w:val="Body Text"/>
    <w:basedOn w:val="a0"/>
    <w:link w:val="af6"/>
    <w:uiPriority w:val="99"/>
    <w:unhideWhenUsed/>
    <w:rsid w:val="006E6B34"/>
    <w:pPr>
      <w:spacing w:after="120" w:line="259" w:lineRule="auto"/>
    </w:pPr>
    <w:rPr>
      <w:sz w:val="20"/>
      <w:szCs w:val="20"/>
      <w:lang w:val="x-none" w:eastAsia="x-none"/>
    </w:rPr>
  </w:style>
  <w:style w:type="character" w:customStyle="1" w:styleId="af6">
    <w:name w:val="Основной текст Знак"/>
    <w:link w:val="af5"/>
    <w:uiPriority w:val="99"/>
    <w:rsid w:val="006E6B34"/>
    <w:rPr>
      <w:rFonts w:ascii="Calibri" w:eastAsia="Calibri" w:hAnsi="Calibri" w:cs="Times New Roman"/>
    </w:rPr>
  </w:style>
  <w:style w:type="paragraph" w:customStyle="1" w:styleId="formattext">
    <w:name w:val="formattext"/>
    <w:basedOn w:val="a0"/>
    <w:rsid w:val="006E6B3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7">
    <w:name w:val="Содержимое таблицы"/>
    <w:basedOn w:val="a0"/>
    <w:rsid w:val="006E6B34"/>
    <w:pPr>
      <w:suppressLineNumbers/>
      <w:suppressAutoHyphens/>
      <w:spacing w:after="0" w:line="240" w:lineRule="auto"/>
    </w:pPr>
    <w:rPr>
      <w:rFonts w:ascii="Times New Roman" w:eastAsia="Times New Roman" w:hAnsi="Times New Roman"/>
      <w:sz w:val="24"/>
      <w:szCs w:val="24"/>
      <w:lang w:eastAsia="ar-SA"/>
    </w:rPr>
  </w:style>
  <w:style w:type="paragraph" w:styleId="af8">
    <w:name w:val="No Spacing"/>
    <w:link w:val="af9"/>
    <w:qFormat/>
    <w:rsid w:val="006E6B34"/>
    <w:rPr>
      <w:sz w:val="22"/>
      <w:szCs w:val="22"/>
      <w:lang w:eastAsia="en-US"/>
    </w:rPr>
  </w:style>
  <w:style w:type="character" w:styleId="afa">
    <w:name w:val="Placeholder Text"/>
    <w:uiPriority w:val="99"/>
    <w:semiHidden/>
    <w:rsid w:val="006E6B34"/>
    <w:rPr>
      <w:color w:val="808080"/>
    </w:rPr>
  </w:style>
  <w:style w:type="table" w:customStyle="1" w:styleId="TableGrid">
    <w:name w:val="TableGrid"/>
    <w:rsid w:val="006E6B34"/>
    <w:rPr>
      <w:rFonts w:eastAsia="Times New Roman"/>
      <w:sz w:val="22"/>
      <w:szCs w:val="22"/>
    </w:rPr>
    <w:tblPr>
      <w:tblCellMar>
        <w:top w:w="0" w:type="dxa"/>
        <w:left w:w="0" w:type="dxa"/>
        <w:bottom w:w="0" w:type="dxa"/>
        <w:right w:w="0" w:type="dxa"/>
      </w:tblCellMar>
    </w:tblPr>
  </w:style>
  <w:style w:type="paragraph" w:styleId="afb">
    <w:name w:val="Body Text Indent"/>
    <w:basedOn w:val="a0"/>
    <w:link w:val="afc"/>
    <w:unhideWhenUsed/>
    <w:rsid w:val="006E6B34"/>
    <w:pPr>
      <w:spacing w:after="120" w:line="259" w:lineRule="auto"/>
      <w:ind w:left="283"/>
    </w:pPr>
    <w:rPr>
      <w:sz w:val="20"/>
      <w:szCs w:val="20"/>
      <w:lang w:val="x-none" w:eastAsia="x-none"/>
    </w:rPr>
  </w:style>
  <w:style w:type="character" w:customStyle="1" w:styleId="afc">
    <w:name w:val="Основной текст с отступом Знак"/>
    <w:link w:val="afb"/>
    <w:rsid w:val="006E6B34"/>
    <w:rPr>
      <w:rFonts w:ascii="Calibri" w:eastAsia="Calibri" w:hAnsi="Calibri" w:cs="Times New Roman"/>
    </w:rPr>
  </w:style>
  <w:style w:type="table" w:customStyle="1" w:styleId="TableGrid1">
    <w:name w:val="TableGrid1"/>
    <w:rsid w:val="006E6B34"/>
    <w:rPr>
      <w:rFonts w:eastAsia="Times New Roman"/>
      <w:sz w:val="22"/>
      <w:szCs w:val="22"/>
    </w:rPr>
    <w:tblPr>
      <w:tblCellMar>
        <w:top w:w="0" w:type="dxa"/>
        <w:left w:w="0" w:type="dxa"/>
        <w:bottom w:w="0" w:type="dxa"/>
        <w:right w:w="0" w:type="dxa"/>
      </w:tblCellMar>
    </w:tblPr>
  </w:style>
  <w:style w:type="character" w:customStyle="1" w:styleId="22">
    <w:name w:val="Основной шрифт абзаца2"/>
    <w:rsid w:val="006E6B34"/>
  </w:style>
  <w:style w:type="paragraph" w:customStyle="1" w:styleId="ConsPlusTitle">
    <w:name w:val="ConsPlusTitle"/>
    <w:rsid w:val="006E6B34"/>
    <w:pPr>
      <w:widowControl w:val="0"/>
      <w:suppressAutoHyphens/>
      <w:autoSpaceDE w:val="0"/>
    </w:pPr>
    <w:rPr>
      <w:rFonts w:ascii="Arial" w:eastAsia="Arial" w:hAnsi="Arial" w:cs="Arial"/>
      <w:b/>
      <w:bCs/>
      <w:lang w:eastAsia="ar-SA"/>
    </w:rPr>
  </w:style>
  <w:style w:type="paragraph" w:styleId="HTML">
    <w:name w:val="HTML Preformatted"/>
    <w:basedOn w:val="a0"/>
    <w:link w:val="HTML0"/>
    <w:rsid w:val="006E6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x-none" w:eastAsia="ar-SA"/>
    </w:rPr>
  </w:style>
  <w:style w:type="character" w:customStyle="1" w:styleId="HTML0">
    <w:name w:val="Стандартный HTML Знак"/>
    <w:link w:val="HTML"/>
    <w:rsid w:val="006E6B34"/>
    <w:rPr>
      <w:rFonts w:ascii="Courier New" w:eastAsia="Courier New" w:hAnsi="Courier New" w:cs="Calibri"/>
      <w:sz w:val="20"/>
      <w:szCs w:val="20"/>
      <w:lang w:eastAsia="ar-SA"/>
    </w:rPr>
  </w:style>
  <w:style w:type="paragraph" w:styleId="afd">
    <w:name w:val="TOC Heading"/>
    <w:basedOn w:val="1"/>
    <w:next w:val="a0"/>
    <w:uiPriority w:val="39"/>
    <w:semiHidden/>
    <w:unhideWhenUsed/>
    <w:qFormat/>
    <w:rsid w:val="006E6B34"/>
    <w:pPr>
      <w:widowControl/>
      <w:tabs>
        <w:tab w:val="clear" w:pos="720"/>
      </w:tabs>
      <w:suppressAutoHyphens w:val="0"/>
      <w:spacing w:line="276" w:lineRule="auto"/>
      <w:ind w:left="0" w:firstLine="0"/>
      <w:outlineLvl w:val="9"/>
    </w:pPr>
    <w:rPr>
      <w:lang w:eastAsia="en-US"/>
    </w:rPr>
  </w:style>
  <w:style w:type="paragraph" w:styleId="23">
    <w:name w:val="toc 2"/>
    <w:basedOn w:val="a0"/>
    <w:next w:val="a0"/>
    <w:autoRedefine/>
    <w:uiPriority w:val="39"/>
    <w:unhideWhenUsed/>
    <w:qFormat/>
    <w:rsid w:val="006E6B34"/>
    <w:pPr>
      <w:spacing w:after="100"/>
      <w:ind w:left="220"/>
    </w:pPr>
    <w:rPr>
      <w:rFonts w:eastAsia="Times New Roman"/>
    </w:rPr>
  </w:style>
  <w:style w:type="paragraph" w:styleId="15">
    <w:name w:val="toc 1"/>
    <w:basedOn w:val="a0"/>
    <w:next w:val="a0"/>
    <w:autoRedefine/>
    <w:uiPriority w:val="39"/>
    <w:unhideWhenUsed/>
    <w:qFormat/>
    <w:rsid w:val="006E6B34"/>
    <w:pPr>
      <w:tabs>
        <w:tab w:val="right" w:leader="dot" w:pos="10483"/>
      </w:tabs>
      <w:spacing w:after="100"/>
    </w:pPr>
    <w:rPr>
      <w:rFonts w:ascii="Times New Roman" w:eastAsia="Times New Roman" w:hAnsi="Times New Roman"/>
      <w:bCs/>
      <w:color w:val="000000"/>
      <w:sz w:val="28"/>
      <w:szCs w:val="28"/>
      <w:lang w:eastAsia="ar-SA"/>
    </w:rPr>
  </w:style>
  <w:style w:type="paragraph" w:styleId="31">
    <w:name w:val="toc 3"/>
    <w:basedOn w:val="a0"/>
    <w:next w:val="a0"/>
    <w:autoRedefine/>
    <w:uiPriority w:val="39"/>
    <w:unhideWhenUsed/>
    <w:qFormat/>
    <w:rsid w:val="006E6B34"/>
    <w:pPr>
      <w:spacing w:after="100"/>
      <w:ind w:left="440"/>
    </w:pPr>
    <w:rPr>
      <w:rFonts w:eastAsia="Times New Roman"/>
    </w:rPr>
  </w:style>
  <w:style w:type="character" w:customStyle="1" w:styleId="a7">
    <w:name w:val="Абзац списка Знак"/>
    <w:link w:val="a6"/>
    <w:uiPriority w:val="34"/>
    <w:rsid w:val="009872FD"/>
    <w:rPr>
      <w:sz w:val="22"/>
      <w:szCs w:val="22"/>
      <w:lang w:eastAsia="en-US"/>
    </w:rPr>
  </w:style>
  <w:style w:type="character" w:customStyle="1" w:styleId="20">
    <w:name w:val="Заголовок 2 Знак"/>
    <w:link w:val="2"/>
    <w:rsid w:val="004D0018"/>
    <w:rPr>
      <w:rFonts w:ascii="Times New Roman" w:eastAsia="SimSun" w:hAnsi="Times New Roman"/>
      <w:b/>
      <w:bCs/>
      <w:sz w:val="28"/>
      <w:szCs w:val="28"/>
    </w:rPr>
  </w:style>
  <w:style w:type="character" w:customStyle="1" w:styleId="30">
    <w:name w:val="Заголовок 3 Знак"/>
    <w:link w:val="3"/>
    <w:rsid w:val="004D0018"/>
    <w:rPr>
      <w:rFonts w:ascii="Times New Roman" w:eastAsia="SimSun" w:hAnsi="Times New Roman"/>
      <w:b/>
      <w:bCs/>
      <w:sz w:val="28"/>
      <w:szCs w:val="26"/>
    </w:rPr>
  </w:style>
  <w:style w:type="character" w:customStyle="1" w:styleId="40">
    <w:name w:val="Заголовок 4 Знак"/>
    <w:link w:val="4"/>
    <w:rsid w:val="004D0018"/>
    <w:rPr>
      <w:rFonts w:ascii="Times New Roman" w:eastAsia="SimSun" w:hAnsi="Times New Roman"/>
      <w:sz w:val="28"/>
      <w:szCs w:val="28"/>
    </w:rPr>
  </w:style>
  <w:style w:type="paragraph" w:styleId="a1">
    <w:name w:val="Plain Text"/>
    <w:aliases w:val=" Знак7"/>
    <w:basedOn w:val="a0"/>
    <w:link w:val="afe"/>
    <w:rsid w:val="004D0018"/>
    <w:pPr>
      <w:spacing w:after="0" w:line="240" w:lineRule="auto"/>
    </w:pPr>
    <w:rPr>
      <w:rFonts w:ascii="Courier New" w:eastAsia="Times New Roman" w:hAnsi="Courier New"/>
      <w:sz w:val="20"/>
      <w:szCs w:val="20"/>
      <w:lang w:val="x-none" w:eastAsia="x-none"/>
    </w:rPr>
  </w:style>
  <w:style w:type="character" w:customStyle="1" w:styleId="afe">
    <w:name w:val="Текст Знак"/>
    <w:aliases w:val=" Знак7 Знак"/>
    <w:link w:val="a1"/>
    <w:rsid w:val="004D0018"/>
    <w:rPr>
      <w:rFonts w:ascii="Courier New" w:eastAsia="Times New Roman" w:hAnsi="Courier New"/>
    </w:rPr>
  </w:style>
  <w:style w:type="paragraph" w:customStyle="1" w:styleId="ConsPlusNormal">
    <w:name w:val="ConsPlusNormal"/>
    <w:link w:val="ConsPlusNormal0"/>
    <w:rsid w:val="004D0018"/>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D0018"/>
    <w:rPr>
      <w:rFonts w:ascii="Arial" w:eastAsia="Times New Roman" w:hAnsi="Arial" w:cs="Arial"/>
      <w:lang w:val="ru-RU" w:eastAsia="ru-RU" w:bidi="ar-SA"/>
    </w:rPr>
  </w:style>
  <w:style w:type="character" w:styleId="aff">
    <w:name w:val="page number"/>
    <w:rsid w:val="004D0018"/>
  </w:style>
  <w:style w:type="paragraph" w:customStyle="1" w:styleId="ConsPlusNonformat">
    <w:name w:val="ConsPlusNonformat"/>
    <w:rsid w:val="004D0018"/>
    <w:pPr>
      <w:widowControl w:val="0"/>
      <w:autoSpaceDE w:val="0"/>
      <w:autoSpaceDN w:val="0"/>
      <w:adjustRightInd w:val="0"/>
    </w:pPr>
    <w:rPr>
      <w:rFonts w:ascii="Courier New" w:eastAsia="Times New Roman" w:hAnsi="Courier New" w:cs="Courier New"/>
    </w:rPr>
  </w:style>
  <w:style w:type="paragraph" w:customStyle="1" w:styleId="210">
    <w:name w:val="Основной текст с отступом 21"/>
    <w:basedOn w:val="a0"/>
    <w:rsid w:val="004D0018"/>
    <w:pPr>
      <w:suppressAutoHyphens/>
      <w:spacing w:after="0" w:line="240" w:lineRule="auto"/>
      <w:ind w:firstLine="708"/>
      <w:jc w:val="both"/>
    </w:pPr>
    <w:rPr>
      <w:rFonts w:ascii="Times New Roman" w:eastAsia="Times New Roman" w:hAnsi="Times New Roman"/>
      <w:sz w:val="28"/>
      <w:szCs w:val="20"/>
      <w:lang w:eastAsia="ar-SA"/>
    </w:rPr>
  </w:style>
  <w:style w:type="paragraph" w:customStyle="1" w:styleId="ConsNonformat">
    <w:name w:val="ConsNonformat"/>
    <w:rsid w:val="004D0018"/>
    <w:pPr>
      <w:widowControl w:val="0"/>
      <w:autoSpaceDE w:val="0"/>
      <w:autoSpaceDN w:val="0"/>
      <w:adjustRightInd w:val="0"/>
      <w:ind w:right="19772"/>
    </w:pPr>
    <w:rPr>
      <w:rFonts w:ascii="Courier New" w:eastAsia="Times New Roman" w:hAnsi="Courier New"/>
    </w:rPr>
  </w:style>
  <w:style w:type="paragraph" w:customStyle="1" w:styleId="32">
    <w:name w:val="Текст3"/>
    <w:basedOn w:val="3"/>
    <w:rsid w:val="004D0018"/>
    <w:pPr>
      <w:keepNext w:val="0"/>
      <w:keepLines w:val="0"/>
      <w:numPr>
        <w:ilvl w:val="2"/>
      </w:numPr>
      <w:suppressAutoHyphens w:val="0"/>
      <w:spacing w:before="80"/>
      <w:ind w:firstLine="851"/>
      <w:jc w:val="both"/>
    </w:pPr>
    <w:rPr>
      <w:b w:val="0"/>
      <w:bCs w:val="0"/>
    </w:rPr>
  </w:style>
  <w:style w:type="paragraph" w:customStyle="1" w:styleId="16">
    <w:name w:val="Маркированный1"/>
    <w:rsid w:val="004D0018"/>
    <w:pPr>
      <w:tabs>
        <w:tab w:val="left" w:pos="1247"/>
      </w:tabs>
      <w:spacing w:before="40"/>
      <w:ind w:left="1248" w:hanging="397"/>
      <w:jc w:val="both"/>
    </w:pPr>
    <w:rPr>
      <w:rFonts w:ascii="Times New Roman" w:eastAsia="SimSun" w:hAnsi="Times New Roman"/>
      <w:sz w:val="28"/>
    </w:rPr>
  </w:style>
  <w:style w:type="paragraph" w:customStyle="1" w:styleId="aff0">
    <w:name w:val="МаркТабл"/>
    <w:rsid w:val="004D0018"/>
    <w:pPr>
      <w:tabs>
        <w:tab w:val="num" w:pos="567"/>
        <w:tab w:val="left" w:pos="680"/>
      </w:tabs>
      <w:ind w:left="567" w:hanging="454"/>
    </w:pPr>
    <w:rPr>
      <w:rFonts w:ascii="Times New Roman" w:eastAsia="SimSun" w:hAnsi="Times New Roman"/>
      <w:sz w:val="24"/>
    </w:rPr>
  </w:style>
  <w:style w:type="paragraph" w:customStyle="1" w:styleId="24">
    <w:name w:val="Текст2"/>
    <w:basedOn w:val="2"/>
    <w:rsid w:val="004D0018"/>
    <w:pPr>
      <w:keepNext w:val="0"/>
      <w:keepLines w:val="0"/>
      <w:numPr>
        <w:ilvl w:val="1"/>
      </w:numPr>
      <w:tabs>
        <w:tab w:val="num" w:pos="1701"/>
      </w:tabs>
      <w:suppressAutoHyphens w:val="0"/>
      <w:spacing w:before="80"/>
      <w:ind w:right="0" w:firstLine="851"/>
      <w:jc w:val="both"/>
    </w:pPr>
    <w:rPr>
      <w:b w:val="0"/>
      <w:bCs w:val="0"/>
    </w:rPr>
  </w:style>
  <w:style w:type="paragraph" w:customStyle="1" w:styleId="ConsPlusCell">
    <w:name w:val="ConsPlusCell"/>
    <w:rsid w:val="004D0018"/>
    <w:pPr>
      <w:widowControl w:val="0"/>
      <w:autoSpaceDE w:val="0"/>
      <w:autoSpaceDN w:val="0"/>
      <w:adjustRightInd w:val="0"/>
    </w:pPr>
    <w:rPr>
      <w:rFonts w:ascii="Arial" w:eastAsia="Times New Roman" w:hAnsi="Arial" w:cs="Arial"/>
    </w:rPr>
  </w:style>
  <w:style w:type="character" w:customStyle="1" w:styleId="BodyTextKeepChar">
    <w:name w:val="Body Text Keep Char"/>
    <w:link w:val="BodyTextKeep"/>
    <w:locked/>
    <w:rsid w:val="004D0018"/>
    <w:rPr>
      <w:spacing w:val="-5"/>
      <w:sz w:val="24"/>
      <w:szCs w:val="24"/>
    </w:rPr>
  </w:style>
  <w:style w:type="paragraph" w:customStyle="1" w:styleId="BodyTextKeep">
    <w:name w:val="Body Text Keep"/>
    <w:basedOn w:val="af5"/>
    <w:link w:val="BodyTextKeepChar"/>
    <w:rsid w:val="004D0018"/>
    <w:pPr>
      <w:spacing w:before="120" w:line="240" w:lineRule="auto"/>
      <w:ind w:firstLine="567"/>
      <w:jc w:val="both"/>
    </w:pPr>
    <w:rPr>
      <w:spacing w:val="-5"/>
      <w:sz w:val="24"/>
      <w:szCs w:val="24"/>
    </w:rPr>
  </w:style>
  <w:style w:type="paragraph" w:customStyle="1" w:styleId="310">
    <w:name w:val="Заголовок 31"/>
    <w:basedOn w:val="a0"/>
    <w:uiPriority w:val="1"/>
    <w:qFormat/>
    <w:rsid w:val="004D0018"/>
    <w:pPr>
      <w:widowControl w:val="0"/>
      <w:spacing w:after="0" w:line="240" w:lineRule="auto"/>
      <w:ind w:left="894"/>
      <w:outlineLvl w:val="3"/>
    </w:pPr>
    <w:rPr>
      <w:rFonts w:ascii="Times New Roman" w:eastAsia="Times New Roman" w:hAnsi="Times New Roman"/>
      <w:b/>
      <w:bCs/>
      <w:sz w:val="26"/>
      <w:szCs w:val="26"/>
      <w:lang w:val="en-US"/>
    </w:rPr>
  </w:style>
  <w:style w:type="character" w:customStyle="1" w:styleId="FontStyle46">
    <w:name w:val="Font Style46"/>
    <w:rsid w:val="004D0018"/>
    <w:rPr>
      <w:rFonts w:ascii="Times New Roman" w:hAnsi="Times New Roman" w:cs="Times New Roman"/>
      <w:sz w:val="24"/>
      <w:szCs w:val="24"/>
    </w:rPr>
  </w:style>
  <w:style w:type="paragraph" w:customStyle="1" w:styleId="Style2">
    <w:name w:val="Style2"/>
    <w:basedOn w:val="a0"/>
    <w:rsid w:val="004D0018"/>
    <w:pPr>
      <w:widowControl w:val="0"/>
      <w:autoSpaceDE w:val="0"/>
      <w:autoSpaceDN w:val="0"/>
      <w:adjustRightInd w:val="0"/>
      <w:spacing w:after="0" w:line="484" w:lineRule="exact"/>
      <w:ind w:firstLine="696"/>
      <w:jc w:val="both"/>
    </w:pPr>
    <w:rPr>
      <w:rFonts w:ascii="Times New Roman" w:eastAsia="Times New Roman" w:hAnsi="Times New Roman"/>
      <w:sz w:val="24"/>
      <w:szCs w:val="24"/>
      <w:lang w:eastAsia="ru-RU"/>
    </w:rPr>
  </w:style>
  <w:style w:type="paragraph" w:styleId="aff1">
    <w:name w:val="footnote text"/>
    <w:basedOn w:val="a0"/>
    <w:link w:val="aff2"/>
    <w:rsid w:val="004D0018"/>
    <w:pPr>
      <w:spacing w:after="0" w:line="240" w:lineRule="auto"/>
      <w:jc w:val="both"/>
    </w:pPr>
    <w:rPr>
      <w:rFonts w:ascii="Times New Roman" w:eastAsia="SimSun" w:hAnsi="Times New Roman"/>
      <w:sz w:val="20"/>
      <w:szCs w:val="20"/>
      <w:lang w:val="x-none" w:eastAsia="x-none"/>
    </w:rPr>
  </w:style>
  <w:style w:type="character" w:customStyle="1" w:styleId="aff2">
    <w:name w:val="Текст сноски Знак"/>
    <w:link w:val="aff1"/>
    <w:rsid w:val="004D0018"/>
    <w:rPr>
      <w:rFonts w:ascii="Times New Roman" w:eastAsia="SimSun" w:hAnsi="Times New Roman"/>
    </w:rPr>
  </w:style>
  <w:style w:type="character" w:styleId="aff3">
    <w:name w:val="footnote reference"/>
    <w:rsid w:val="004D0018"/>
    <w:rPr>
      <w:vertAlign w:val="superscript"/>
    </w:rPr>
  </w:style>
  <w:style w:type="paragraph" w:customStyle="1" w:styleId="aff4">
    <w:name w:val="Текст таблиц"/>
    <w:link w:val="aff5"/>
    <w:rsid w:val="004D0018"/>
    <w:rPr>
      <w:rFonts w:ascii="Times New Roman" w:eastAsia="SimSun" w:hAnsi="Times New Roman"/>
      <w:sz w:val="24"/>
    </w:rPr>
  </w:style>
  <w:style w:type="character" w:customStyle="1" w:styleId="aff5">
    <w:name w:val="Текст таблиц Знак"/>
    <w:link w:val="aff4"/>
    <w:rsid w:val="004D0018"/>
    <w:rPr>
      <w:rFonts w:ascii="Times New Roman" w:eastAsia="SimSun" w:hAnsi="Times New Roman"/>
      <w:sz w:val="24"/>
      <w:lang w:bidi="ar-SA"/>
    </w:rPr>
  </w:style>
  <w:style w:type="paragraph" w:customStyle="1" w:styleId="aff6">
    <w:name w:val="МаркированныйА"/>
    <w:basedOn w:val="a0"/>
    <w:rsid w:val="004D0018"/>
    <w:pPr>
      <w:tabs>
        <w:tab w:val="num" w:pos="1418"/>
      </w:tabs>
      <w:spacing w:before="40" w:after="0" w:line="240" w:lineRule="auto"/>
      <w:ind w:left="1418" w:hanging="567"/>
      <w:jc w:val="both"/>
    </w:pPr>
    <w:rPr>
      <w:rFonts w:ascii="Times New Roman" w:eastAsia="SimSun" w:hAnsi="Times New Roman"/>
      <w:sz w:val="28"/>
      <w:szCs w:val="20"/>
      <w:lang w:eastAsia="ru-RU"/>
    </w:rPr>
  </w:style>
  <w:style w:type="paragraph" w:styleId="25">
    <w:name w:val="Body Text 2"/>
    <w:basedOn w:val="a0"/>
    <w:link w:val="26"/>
    <w:rsid w:val="004D0018"/>
    <w:pPr>
      <w:spacing w:after="120" w:line="480" w:lineRule="auto"/>
    </w:pPr>
    <w:rPr>
      <w:rFonts w:ascii="Times New Roman" w:eastAsia="SimSun" w:hAnsi="Times New Roman"/>
      <w:sz w:val="24"/>
      <w:szCs w:val="24"/>
      <w:lang w:val="x-none" w:eastAsia="x-none"/>
    </w:rPr>
  </w:style>
  <w:style w:type="character" w:customStyle="1" w:styleId="26">
    <w:name w:val="Основной текст 2 Знак"/>
    <w:link w:val="25"/>
    <w:rsid w:val="004D0018"/>
    <w:rPr>
      <w:rFonts w:ascii="Times New Roman" w:eastAsia="SimSun" w:hAnsi="Times New Roman"/>
      <w:sz w:val="24"/>
      <w:szCs w:val="24"/>
    </w:rPr>
  </w:style>
  <w:style w:type="character" w:styleId="aff7">
    <w:name w:val="Strong"/>
    <w:qFormat/>
    <w:rsid w:val="004D0018"/>
    <w:rPr>
      <w:b/>
      <w:bCs/>
    </w:rPr>
  </w:style>
  <w:style w:type="character" w:customStyle="1" w:styleId="af9">
    <w:name w:val="Без интервала Знак"/>
    <w:link w:val="af8"/>
    <w:rsid w:val="004D0018"/>
    <w:rPr>
      <w:sz w:val="22"/>
      <w:szCs w:val="22"/>
      <w:lang w:eastAsia="en-US" w:bidi="ar-SA"/>
    </w:rPr>
  </w:style>
  <w:style w:type="character" w:customStyle="1" w:styleId="Bodytext">
    <w:name w:val="Body text_"/>
    <w:link w:val="Bodytext1"/>
    <w:rsid w:val="004D0018"/>
    <w:rPr>
      <w:rFonts w:ascii="Arial" w:hAnsi="Arial" w:cs="Arial"/>
      <w:sz w:val="23"/>
      <w:szCs w:val="23"/>
      <w:shd w:val="clear" w:color="auto" w:fill="FFFFFF"/>
    </w:rPr>
  </w:style>
  <w:style w:type="paragraph" w:customStyle="1" w:styleId="Bodytext1">
    <w:name w:val="Body text1"/>
    <w:basedOn w:val="a0"/>
    <w:link w:val="Bodytext"/>
    <w:rsid w:val="004D0018"/>
    <w:pPr>
      <w:shd w:val="clear" w:color="auto" w:fill="FFFFFF"/>
      <w:spacing w:after="0" w:line="240" w:lineRule="atLeast"/>
      <w:ind w:hanging="720"/>
    </w:pPr>
    <w:rPr>
      <w:rFonts w:ascii="Arial" w:hAnsi="Arial"/>
      <w:sz w:val="23"/>
      <w:szCs w:val="23"/>
      <w:lang w:val="x-none" w:eastAsia="x-none"/>
    </w:rPr>
  </w:style>
  <w:style w:type="paragraph" w:customStyle="1" w:styleId="aff8">
    <w:name w:val="Знак Знак Знак Знак Знак Знак Знак"/>
    <w:basedOn w:val="a0"/>
    <w:rsid w:val="004D0018"/>
    <w:pPr>
      <w:spacing w:before="100" w:beforeAutospacing="1" w:after="100" w:afterAutospacing="1" w:line="240" w:lineRule="auto"/>
    </w:pPr>
    <w:rPr>
      <w:rFonts w:ascii="Tahoma" w:eastAsia="Times New Roman" w:hAnsi="Tahoma"/>
      <w:sz w:val="20"/>
      <w:szCs w:val="20"/>
      <w:lang w:val="en-US"/>
    </w:rPr>
  </w:style>
  <w:style w:type="character" w:customStyle="1" w:styleId="aff9">
    <w:name w:val="Основной текст_"/>
    <w:link w:val="27"/>
    <w:rsid w:val="004D0018"/>
    <w:rPr>
      <w:rFonts w:ascii="Times New Roman" w:eastAsia="Times New Roman" w:hAnsi="Times New Roman"/>
      <w:sz w:val="26"/>
      <w:szCs w:val="26"/>
      <w:shd w:val="clear" w:color="auto" w:fill="FFFFFF"/>
    </w:rPr>
  </w:style>
  <w:style w:type="paragraph" w:customStyle="1" w:styleId="27">
    <w:name w:val="Основной текст2"/>
    <w:basedOn w:val="a0"/>
    <w:link w:val="aff9"/>
    <w:rsid w:val="004D0018"/>
    <w:pPr>
      <w:widowControl w:val="0"/>
      <w:shd w:val="clear" w:color="auto" w:fill="FFFFFF"/>
      <w:spacing w:after="0" w:line="656" w:lineRule="exact"/>
      <w:jc w:val="center"/>
    </w:pPr>
    <w:rPr>
      <w:rFonts w:ascii="Times New Roman" w:eastAsia="Times New Roman" w:hAnsi="Times New Roman"/>
      <w:sz w:val="26"/>
      <w:szCs w:val="26"/>
      <w:lang w:val="x-none" w:eastAsia="x-none"/>
    </w:rPr>
  </w:style>
  <w:style w:type="character" w:customStyle="1" w:styleId="14pt">
    <w:name w:val="Основной текст + 14 pt;Полужирный"/>
    <w:rsid w:val="004D0018"/>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8">
    <w:name w:val="Основной текст (2)_"/>
    <w:link w:val="29"/>
    <w:rsid w:val="004D0018"/>
    <w:rPr>
      <w:rFonts w:ascii="Times New Roman" w:eastAsia="Times New Roman" w:hAnsi="Times New Roman"/>
      <w:spacing w:val="10"/>
      <w:sz w:val="19"/>
      <w:szCs w:val="19"/>
      <w:shd w:val="clear" w:color="auto" w:fill="FFFFFF"/>
    </w:rPr>
  </w:style>
  <w:style w:type="paragraph" w:customStyle="1" w:styleId="29">
    <w:name w:val="Основной текст (2)"/>
    <w:basedOn w:val="a0"/>
    <w:link w:val="28"/>
    <w:rsid w:val="004D0018"/>
    <w:pPr>
      <w:widowControl w:val="0"/>
      <w:shd w:val="clear" w:color="auto" w:fill="FFFFFF"/>
      <w:spacing w:after="0" w:line="0" w:lineRule="atLeast"/>
      <w:jc w:val="center"/>
    </w:pPr>
    <w:rPr>
      <w:rFonts w:ascii="Times New Roman" w:eastAsia="Times New Roman" w:hAnsi="Times New Roman"/>
      <w:spacing w:val="10"/>
      <w:sz w:val="19"/>
      <w:szCs w:val="19"/>
      <w:lang w:val="x-none" w:eastAsia="x-none"/>
    </w:rPr>
  </w:style>
  <w:style w:type="character" w:customStyle="1" w:styleId="2a">
    <w:name w:val="Заголовок №2_"/>
    <w:link w:val="2b"/>
    <w:rsid w:val="004D0018"/>
    <w:rPr>
      <w:rFonts w:ascii="Times New Roman" w:eastAsia="Times New Roman" w:hAnsi="Times New Roman"/>
      <w:b/>
      <w:bCs/>
      <w:sz w:val="26"/>
      <w:szCs w:val="26"/>
      <w:shd w:val="clear" w:color="auto" w:fill="FFFFFF"/>
    </w:rPr>
  </w:style>
  <w:style w:type="paragraph" w:customStyle="1" w:styleId="2b">
    <w:name w:val="Заголовок №2"/>
    <w:basedOn w:val="a0"/>
    <w:link w:val="2a"/>
    <w:rsid w:val="004D0018"/>
    <w:pPr>
      <w:widowControl w:val="0"/>
      <w:shd w:val="clear" w:color="auto" w:fill="FFFFFF"/>
      <w:spacing w:after="0" w:line="319" w:lineRule="exact"/>
      <w:jc w:val="center"/>
      <w:outlineLvl w:val="1"/>
    </w:pPr>
    <w:rPr>
      <w:rFonts w:ascii="Times New Roman" w:eastAsia="Times New Roman" w:hAnsi="Times New Roman"/>
      <w:b/>
      <w:bCs/>
      <w:sz w:val="26"/>
      <w:szCs w:val="26"/>
      <w:lang w:val="x-none" w:eastAsia="x-none"/>
    </w:rPr>
  </w:style>
  <w:style w:type="paragraph" w:styleId="33">
    <w:name w:val="Body Text Indent 3"/>
    <w:basedOn w:val="a0"/>
    <w:link w:val="34"/>
    <w:uiPriority w:val="99"/>
    <w:semiHidden/>
    <w:unhideWhenUsed/>
    <w:rsid w:val="004D0018"/>
    <w:pPr>
      <w:spacing w:after="120"/>
      <w:ind w:left="283"/>
    </w:pPr>
    <w:rPr>
      <w:sz w:val="16"/>
      <w:szCs w:val="16"/>
      <w:lang w:val="x-none"/>
    </w:rPr>
  </w:style>
  <w:style w:type="character" w:customStyle="1" w:styleId="34">
    <w:name w:val="Основной текст с отступом 3 Знак"/>
    <w:link w:val="33"/>
    <w:uiPriority w:val="99"/>
    <w:semiHidden/>
    <w:rsid w:val="004D0018"/>
    <w:rPr>
      <w:sz w:val="16"/>
      <w:szCs w:val="16"/>
      <w:lang w:eastAsia="en-US"/>
    </w:rPr>
  </w:style>
  <w:style w:type="character" w:customStyle="1" w:styleId="apple-style-span">
    <w:name w:val="apple-style-span"/>
    <w:rsid w:val="004D0018"/>
  </w:style>
  <w:style w:type="paragraph" w:styleId="2c">
    <w:name w:val="Body Text Indent 2"/>
    <w:basedOn w:val="a0"/>
    <w:link w:val="2d"/>
    <w:uiPriority w:val="99"/>
    <w:semiHidden/>
    <w:unhideWhenUsed/>
    <w:rsid w:val="004D0018"/>
    <w:pPr>
      <w:widowControl w:val="0"/>
      <w:snapToGrid w:val="0"/>
      <w:spacing w:after="120" w:line="480" w:lineRule="auto"/>
      <w:ind w:left="283"/>
      <w:jc w:val="both"/>
    </w:pPr>
    <w:rPr>
      <w:rFonts w:ascii="Times New Roman" w:eastAsia="Times New Roman" w:hAnsi="Times New Roman"/>
      <w:sz w:val="20"/>
      <w:szCs w:val="20"/>
      <w:lang w:val="x-none" w:eastAsia="x-none"/>
    </w:rPr>
  </w:style>
  <w:style w:type="character" w:customStyle="1" w:styleId="2d">
    <w:name w:val="Основной текст с отступом 2 Знак"/>
    <w:link w:val="2c"/>
    <w:uiPriority w:val="99"/>
    <w:semiHidden/>
    <w:rsid w:val="004D0018"/>
    <w:rPr>
      <w:rFonts w:ascii="Times New Roman" w:eastAsia="Times New Roman" w:hAnsi="Times New Roman"/>
    </w:rPr>
  </w:style>
  <w:style w:type="paragraph" w:customStyle="1" w:styleId="2e">
    <w:name w:val="Список_маркир.2"/>
    <w:basedOn w:val="a0"/>
    <w:rsid w:val="004D0018"/>
    <w:pPr>
      <w:tabs>
        <w:tab w:val="num" w:pos="1021"/>
      </w:tabs>
      <w:spacing w:after="0" w:line="360" w:lineRule="auto"/>
      <w:ind w:firstLine="567"/>
      <w:jc w:val="both"/>
    </w:pPr>
    <w:rPr>
      <w:rFonts w:ascii="Times New Roman" w:eastAsia="Times New Roman" w:hAnsi="Times New Roman"/>
      <w:sz w:val="24"/>
      <w:szCs w:val="24"/>
      <w:lang w:eastAsia="ru-RU"/>
    </w:rPr>
  </w:style>
  <w:style w:type="paragraph" w:customStyle="1" w:styleId="ConsNormal">
    <w:name w:val="ConsNormal"/>
    <w:link w:val="ConsNormal0"/>
    <w:rsid w:val="004D0018"/>
    <w:pPr>
      <w:widowControl w:val="0"/>
      <w:autoSpaceDE w:val="0"/>
      <w:autoSpaceDN w:val="0"/>
      <w:ind w:firstLine="720"/>
    </w:pPr>
    <w:rPr>
      <w:rFonts w:ascii="Arial" w:hAnsi="Arial" w:cs="Arial"/>
    </w:rPr>
  </w:style>
  <w:style w:type="character" w:customStyle="1" w:styleId="ConsNormal0">
    <w:name w:val="ConsNormal Знак"/>
    <w:link w:val="ConsNormal"/>
    <w:rsid w:val="004D0018"/>
    <w:rPr>
      <w:rFonts w:ascii="Arial" w:hAnsi="Arial" w:cs="Arial"/>
      <w:lang w:val="ru-RU" w:eastAsia="ru-RU" w:bidi="ar-SA"/>
    </w:rPr>
  </w:style>
  <w:style w:type="paragraph" w:customStyle="1" w:styleId="17">
    <w:name w:val="Основной текст1"/>
    <w:basedOn w:val="a0"/>
    <w:rsid w:val="004D0018"/>
    <w:pPr>
      <w:widowControl w:val="0"/>
      <w:shd w:val="clear" w:color="auto" w:fill="FFFFFF"/>
      <w:spacing w:after="0" w:line="0" w:lineRule="atLeast"/>
      <w:jc w:val="center"/>
    </w:pPr>
    <w:rPr>
      <w:rFonts w:ascii="Times New Roman" w:eastAsia="Times New Roman" w:hAnsi="Times New Roman"/>
      <w:color w:val="000000"/>
      <w:sz w:val="26"/>
      <w:szCs w:val="26"/>
      <w:lang w:eastAsia="ru-RU" w:bidi="ru-RU"/>
    </w:rPr>
  </w:style>
  <w:style w:type="paragraph" w:customStyle="1" w:styleId="51">
    <w:name w:val="Основной текст5"/>
    <w:basedOn w:val="a0"/>
    <w:rsid w:val="004D0018"/>
    <w:pPr>
      <w:widowControl w:val="0"/>
      <w:shd w:val="clear" w:color="auto" w:fill="FFFFFF"/>
      <w:spacing w:before="1380" w:after="0" w:line="485" w:lineRule="exact"/>
      <w:ind w:hanging="360"/>
      <w:jc w:val="both"/>
    </w:pPr>
    <w:rPr>
      <w:rFonts w:ascii="Times New Roman" w:eastAsia="Times New Roman" w:hAnsi="Times New Roman"/>
      <w:color w:val="000000"/>
      <w:sz w:val="26"/>
      <w:szCs w:val="26"/>
      <w:lang w:eastAsia="ru-RU" w:bidi="ru-RU"/>
    </w:rPr>
  </w:style>
  <w:style w:type="paragraph" w:styleId="affa">
    <w:name w:val="Title"/>
    <w:basedOn w:val="a0"/>
    <w:link w:val="affb"/>
    <w:qFormat/>
    <w:rsid w:val="00783506"/>
    <w:pPr>
      <w:spacing w:after="0" w:line="240" w:lineRule="auto"/>
      <w:jc w:val="center"/>
    </w:pPr>
    <w:rPr>
      <w:rFonts w:ascii="Times New Roman" w:eastAsia="Times New Roman" w:hAnsi="Times New Roman"/>
      <w:b/>
      <w:bCs/>
      <w:sz w:val="28"/>
      <w:szCs w:val="24"/>
      <w:lang w:val="x-none" w:eastAsia="x-none"/>
    </w:rPr>
  </w:style>
  <w:style w:type="character" w:customStyle="1" w:styleId="affb">
    <w:name w:val="Название Знак"/>
    <w:link w:val="affa"/>
    <w:rsid w:val="00783506"/>
    <w:rPr>
      <w:rFonts w:ascii="Times New Roman" w:eastAsia="Times New Roman" w:hAnsi="Times New Roman"/>
      <w:b/>
      <w:bCs/>
      <w:sz w:val="28"/>
      <w:szCs w:val="24"/>
    </w:rPr>
  </w:style>
  <w:style w:type="paragraph" w:styleId="affc">
    <w:name w:val="Body Text First Indent"/>
    <w:basedOn w:val="af5"/>
    <w:link w:val="affd"/>
    <w:rsid w:val="0037056C"/>
    <w:pPr>
      <w:spacing w:line="240" w:lineRule="auto"/>
      <w:ind w:firstLine="210"/>
    </w:pPr>
    <w:rPr>
      <w:rFonts w:ascii="Times New Roman" w:eastAsia="Times New Roman" w:hAnsi="Times New Roman"/>
    </w:rPr>
  </w:style>
  <w:style w:type="character" w:customStyle="1" w:styleId="affd">
    <w:name w:val="Красная строка Знак"/>
    <w:link w:val="affc"/>
    <w:rsid w:val="0037056C"/>
    <w:rPr>
      <w:rFonts w:ascii="Times New Roman" w:eastAsia="Times New Roman" w:hAnsi="Times New Roman" w:cs="Times New Roman"/>
    </w:rPr>
  </w:style>
  <w:style w:type="character" w:customStyle="1" w:styleId="50">
    <w:name w:val="Заголовок 5 Знак"/>
    <w:link w:val="5"/>
    <w:rsid w:val="00E85E50"/>
    <w:rPr>
      <w:rFonts w:ascii="Times New Roman" w:eastAsia="Times New Roman" w:hAnsi="Times New Roman"/>
      <w:b/>
      <w:bCs/>
      <w:i/>
      <w:iCs/>
      <w:sz w:val="26"/>
      <w:szCs w:val="26"/>
    </w:rPr>
  </w:style>
  <w:style w:type="paragraph" w:customStyle="1" w:styleId="affe">
    <w:name w:val="Новый абзац"/>
    <w:basedOn w:val="a0"/>
    <w:link w:val="2f"/>
    <w:uiPriority w:val="99"/>
    <w:rsid w:val="005148A4"/>
    <w:pPr>
      <w:spacing w:after="120" w:line="240" w:lineRule="auto"/>
      <w:ind w:firstLine="567"/>
      <w:jc w:val="both"/>
    </w:pPr>
    <w:rPr>
      <w:rFonts w:ascii="Arial" w:eastAsia="Times New Roman" w:hAnsi="Arial"/>
      <w:sz w:val="24"/>
      <w:szCs w:val="24"/>
      <w:lang w:val="x-none" w:eastAsia="x-none"/>
    </w:rPr>
  </w:style>
  <w:style w:type="character" w:customStyle="1" w:styleId="2f">
    <w:name w:val="Новый абзац Знак2"/>
    <w:link w:val="affe"/>
    <w:uiPriority w:val="99"/>
    <w:locked/>
    <w:rsid w:val="005148A4"/>
    <w:rPr>
      <w:rFonts w:ascii="Arial" w:eastAsia="Times New Roman" w:hAnsi="Arial" w:cs="Arial"/>
      <w:sz w:val="24"/>
      <w:szCs w:val="24"/>
    </w:rPr>
  </w:style>
  <w:style w:type="paragraph" w:customStyle="1" w:styleId="S">
    <w:name w:val="S_Обычный"/>
    <w:basedOn w:val="a0"/>
    <w:link w:val="S0"/>
    <w:uiPriority w:val="99"/>
    <w:rsid w:val="0072644C"/>
    <w:pPr>
      <w:spacing w:after="0"/>
      <w:ind w:firstLine="567"/>
      <w:jc w:val="both"/>
    </w:pPr>
    <w:rPr>
      <w:rFonts w:ascii="Bookman Old Style" w:eastAsia="Times New Roman" w:hAnsi="Bookman Old Style"/>
      <w:sz w:val="24"/>
      <w:szCs w:val="24"/>
      <w:lang w:val="x-none" w:eastAsia="x-none"/>
    </w:rPr>
  </w:style>
  <w:style w:type="character" w:customStyle="1" w:styleId="S0">
    <w:name w:val="S_Обычный Знак"/>
    <w:link w:val="S"/>
    <w:uiPriority w:val="99"/>
    <w:locked/>
    <w:rsid w:val="0072644C"/>
    <w:rPr>
      <w:rFonts w:ascii="Bookman Old Style" w:eastAsia="Times New Roman" w:hAnsi="Bookman Old Style" w:cs="Bookman Old Styl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1100656">
      <w:bodyDiv w:val="1"/>
      <w:marLeft w:val="0"/>
      <w:marRight w:val="0"/>
      <w:marTop w:val="0"/>
      <w:marBottom w:val="0"/>
      <w:divBdr>
        <w:top w:val="none" w:sz="0" w:space="0" w:color="auto"/>
        <w:left w:val="none" w:sz="0" w:space="0" w:color="auto"/>
        <w:bottom w:val="none" w:sz="0" w:space="0" w:color="auto"/>
        <w:right w:val="none" w:sz="0" w:space="0" w:color="auto"/>
      </w:divBdr>
    </w:div>
    <w:div w:id="2010136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w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8C0A0B-69C8-4112-A965-B0E764238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16527</Words>
  <Characters>94205</Characters>
  <Application>Microsoft Office Word</Application>
  <DocSecurity>0</DocSecurity>
  <Lines>785</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110511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cp:lastModifiedBy>Домошний</cp:lastModifiedBy>
  <cp:revision>2</cp:revision>
  <cp:lastPrinted>2018-10-05T01:14:00Z</cp:lastPrinted>
  <dcterms:created xsi:type="dcterms:W3CDTF">2019-10-02T13:14:00Z</dcterms:created>
  <dcterms:modified xsi:type="dcterms:W3CDTF">2019-10-02T13:14:00Z</dcterms:modified>
</cp:coreProperties>
</file>